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2B2774" w:rsidRDefault="00210557" w:rsidP="002B2774">
      <w:pPr>
        <w:jc w:val="center"/>
        <w:rPr>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2B2774">
        <w:t xml:space="preserve"> </w:t>
      </w:r>
      <w:r w:rsidR="002B2774" w:rsidRPr="002B2774">
        <w:t>2600/2019</w:t>
      </w:r>
      <w:r w:rsidR="002B2774">
        <w:t xml:space="preserve"> </w:t>
      </w:r>
      <w:r w:rsidR="002B2774">
        <w:rPr>
          <w:lang w:val="sr-Cyrl-RS"/>
        </w:rPr>
        <w:t>(</w:t>
      </w:r>
      <w:r w:rsidR="002B2774" w:rsidRPr="002B2774">
        <w:t>3000/0393/2019</w:t>
      </w:r>
      <w:r w:rsidR="002B2774">
        <w:rPr>
          <w:lang w:val="sr-Cyrl-RS"/>
        </w:rPr>
        <w:t>)</w:t>
      </w:r>
    </w:p>
    <w:p w:rsidR="002B2774" w:rsidRDefault="002B2774" w:rsidP="002B2774">
      <w:pPr>
        <w:rPr>
          <w:rFonts w:cs="Arial"/>
          <w:lang w:val="sr-Cyrl-RS"/>
        </w:rPr>
      </w:pPr>
    </w:p>
    <w:p w:rsidR="002B2774" w:rsidRPr="002B2774" w:rsidRDefault="002B2774" w:rsidP="002B2774">
      <w:pPr>
        <w:rPr>
          <w:rFonts w:cs="Arial"/>
          <w:lang w:val="sr-Cyrl-RS"/>
        </w:rPr>
      </w:pPr>
    </w:p>
    <w:p w:rsidR="00210557" w:rsidRPr="002B2774" w:rsidRDefault="002B2774" w:rsidP="002B2774">
      <w:pPr>
        <w:pStyle w:val="Title"/>
        <w:spacing w:before="0"/>
        <w:rPr>
          <w:rFonts w:cs="Arial"/>
          <w:sz w:val="28"/>
          <w:szCs w:val="28"/>
          <w:lang w:val="sr-Cyrl-RS"/>
        </w:rPr>
      </w:pPr>
      <w:r>
        <w:rPr>
          <w:rFonts w:cs="Arial"/>
          <w:sz w:val="28"/>
          <w:szCs w:val="28"/>
          <w:lang w:val="sr-Cyrl-RS"/>
        </w:rPr>
        <w:t>„</w:t>
      </w:r>
      <w:r w:rsidRPr="002B2774">
        <w:rPr>
          <w:rFonts w:cs="Arial"/>
          <w:sz w:val="28"/>
          <w:szCs w:val="28"/>
        </w:rPr>
        <w:t>Делови за кочницу</w:t>
      </w:r>
      <w:r>
        <w:rPr>
          <w:rFonts w:cs="Arial"/>
          <w:sz w:val="28"/>
          <w:szCs w:val="28"/>
          <w:lang w:val="sr-Cyrl-RS"/>
        </w:rPr>
        <w:t>“</w:t>
      </w: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Default="003403BE" w:rsidP="003403BE">
      <w:pPr>
        <w:tabs>
          <w:tab w:val="left" w:pos="5520"/>
        </w:tabs>
        <w:rPr>
          <w:rFonts w:eastAsia="Arial Unicode MS" w:cs="Arial"/>
          <w:b/>
          <w:kern w:val="2"/>
        </w:rPr>
      </w:pPr>
      <w:r>
        <w:rPr>
          <w:rFonts w:eastAsia="Arial Unicode MS" w:cs="Arial"/>
          <w:b/>
          <w:kern w:val="2"/>
        </w:rPr>
        <w:tab/>
      </w:r>
      <w:r>
        <w:rPr>
          <w:rFonts w:eastAsia="Arial Unicode MS" w:cs="Arial"/>
          <w:b/>
          <w:kern w:val="2"/>
        </w:rPr>
        <w:tab/>
      </w:r>
      <w:r w:rsidRPr="003403BE">
        <w:rPr>
          <w:rFonts w:eastAsia="Arial Unicode MS" w:cs="Arial"/>
          <w:b/>
          <w:kern w:val="2"/>
        </w:rPr>
        <w:t>К О М И С И Ј А</w:t>
      </w:r>
    </w:p>
    <w:p w:rsidR="003403BE" w:rsidRPr="00F10346" w:rsidRDefault="003403BE" w:rsidP="00164A25">
      <w:pPr>
        <w:rPr>
          <w:rFonts w:eastAsia="Arial Unicode MS" w:cs="Arial"/>
          <w:b/>
          <w:kern w:val="2"/>
        </w:rPr>
      </w:pPr>
    </w:p>
    <w:p w:rsidR="00646539" w:rsidRDefault="00646539" w:rsidP="007A3370">
      <w:pPr>
        <w:rPr>
          <w:rFonts w:eastAsia="Arial Unicode MS" w:cs="Arial"/>
          <w:kern w:val="2"/>
        </w:rPr>
      </w:pPr>
    </w:p>
    <w:p w:rsidR="004D0CF3" w:rsidRDefault="004D0CF3" w:rsidP="007A3370">
      <w:pPr>
        <w:rPr>
          <w:rFonts w:eastAsia="Arial Unicode MS" w:cs="Arial"/>
          <w:kern w:val="2"/>
        </w:rPr>
      </w:pPr>
    </w:p>
    <w:p w:rsidR="004D0CF3" w:rsidRDefault="004D0CF3" w:rsidP="007A3370">
      <w:pPr>
        <w:rPr>
          <w:rFonts w:eastAsia="Arial Unicode MS" w:cs="Arial"/>
          <w:kern w:val="2"/>
        </w:rPr>
      </w:pPr>
    </w:p>
    <w:p w:rsidR="004D0CF3" w:rsidRDefault="004D0CF3" w:rsidP="007A3370">
      <w:pPr>
        <w:rPr>
          <w:rFonts w:eastAsia="Arial Unicode MS" w:cs="Arial"/>
          <w:kern w:val="2"/>
        </w:rPr>
      </w:pPr>
    </w:p>
    <w:p w:rsidR="004D0CF3" w:rsidRDefault="004D0CF3" w:rsidP="007A3370">
      <w:pPr>
        <w:rPr>
          <w:rFonts w:eastAsia="Arial Unicode MS" w:cs="Arial"/>
          <w:kern w:val="2"/>
        </w:rPr>
      </w:pPr>
    </w:p>
    <w:p w:rsidR="004D0CF3" w:rsidRDefault="004D0CF3" w:rsidP="007A3370">
      <w:pPr>
        <w:rPr>
          <w:rFonts w:eastAsia="Arial Unicode MS" w:cs="Arial"/>
          <w:kern w:val="2"/>
        </w:rPr>
      </w:pPr>
    </w:p>
    <w:p w:rsidR="004D0CF3" w:rsidRDefault="004D0CF3" w:rsidP="007A3370">
      <w:pPr>
        <w:rPr>
          <w:rFonts w:eastAsia="Arial Unicode MS" w:cs="Arial"/>
          <w:kern w:val="2"/>
        </w:rPr>
      </w:pPr>
    </w:p>
    <w:p w:rsidR="004D0CF3" w:rsidRDefault="004D0CF3" w:rsidP="007A3370">
      <w:pPr>
        <w:rPr>
          <w:rFonts w:eastAsia="Arial Unicode MS" w:cs="Arial"/>
          <w:kern w:val="2"/>
        </w:rPr>
      </w:pPr>
    </w:p>
    <w:p w:rsidR="004D0CF3" w:rsidRPr="007A3370" w:rsidRDefault="004D0CF3" w:rsidP="007A3370">
      <w:pPr>
        <w:rPr>
          <w:rFonts w:eastAsia="Arial Unicode MS" w:cs="Arial"/>
          <w:kern w:val="2"/>
        </w:rPr>
      </w:pPr>
    </w:p>
    <w:p w:rsidR="00646539" w:rsidRDefault="00646539" w:rsidP="000C50A0">
      <w:pPr>
        <w:pStyle w:val="BodyText"/>
        <w:spacing w:before="0"/>
        <w:jc w:val="center"/>
        <w:rPr>
          <w:rFonts w:cs="Arial"/>
          <w:sz w:val="22"/>
          <w:szCs w:val="22"/>
          <w:lang w:val="en-US"/>
        </w:rPr>
      </w:pPr>
    </w:p>
    <w:p w:rsidR="007A3370" w:rsidRPr="00F10346" w:rsidRDefault="007A3370"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D0CF3">
        <w:rPr>
          <w:rFonts w:eastAsia="Arial Unicode MS" w:cs="Arial"/>
          <w:kern w:val="2"/>
        </w:rPr>
        <w:t>105-E.03.01-181806/2-2020</w:t>
      </w:r>
      <w:r w:rsidRPr="00F10346">
        <w:rPr>
          <w:rFonts w:eastAsia="Arial Unicode MS" w:cs="Arial"/>
          <w:kern w:val="2"/>
          <w:lang w:val="ru-RU"/>
        </w:rPr>
        <w:t xml:space="preserve"> од </w:t>
      </w:r>
      <w:r w:rsidR="004D0CF3">
        <w:rPr>
          <w:rFonts w:eastAsia="Arial Unicode MS" w:cs="Arial"/>
          <w:kern w:val="2"/>
        </w:rPr>
        <w:t>02.04</w:t>
      </w:r>
      <w:bookmarkStart w:id="6" w:name="_GoBack"/>
      <w:bookmarkEnd w:id="6"/>
      <w:r w:rsidR="00EC2F36" w:rsidRPr="00F10346">
        <w:rPr>
          <w:rFonts w:eastAsia="Arial Unicode MS" w:cs="Arial"/>
          <w:kern w:val="2"/>
          <w:lang w:val="ru-RU"/>
        </w:rPr>
        <w:t>.</w:t>
      </w:r>
      <w:r w:rsidR="000E40BF">
        <w:rPr>
          <w:rFonts w:eastAsia="Arial Unicode MS" w:cs="Arial"/>
          <w:kern w:val="2"/>
          <w:lang w:val="ru-RU"/>
        </w:rPr>
        <w:t>2020</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2B2774" w:rsidP="000C50A0">
      <w:pPr>
        <w:spacing w:before="0"/>
        <w:jc w:val="center"/>
        <w:rPr>
          <w:rFonts w:cs="Arial"/>
          <w:b/>
          <w:lang w:val="ru-RU"/>
        </w:rPr>
      </w:pPr>
      <w:r>
        <w:rPr>
          <w:rFonts w:cs="Arial"/>
          <w:lang w:val="ru-RU"/>
        </w:rPr>
        <w:t xml:space="preserve">Обреновац, </w:t>
      </w:r>
      <w:r w:rsidR="000E40BF">
        <w:rPr>
          <w:rFonts w:cs="Arial"/>
          <w:lang w:val="sr-Cyrl-RS"/>
        </w:rPr>
        <w:t>јануар</w:t>
      </w:r>
      <w:r w:rsidR="006804C8">
        <w:rPr>
          <w:rFonts w:cs="Arial"/>
          <w:lang w:val="sr-Cyrl-RS"/>
        </w:rPr>
        <w:t xml:space="preserve"> </w:t>
      </w:r>
      <w:r w:rsidR="000E40BF">
        <w:rPr>
          <w:rFonts w:cs="Arial"/>
          <w:lang w:val="ru-RU"/>
        </w:rPr>
        <w:t>2020</w:t>
      </w:r>
      <w:r>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w:t>
      </w:r>
      <w:r w:rsidR="00732580">
        <w:rPr>
          <w:rFonts w:eastAsia="TimesNewRomanPSMT" w:cs="Arial"/>
          <w:color w:val="000000"/>
          <w:kern w:val="2"/>
          <w:lang w:val="ru-RU"/>
        </w:rPr>
        <w:t xml:space="preserve"> и 9.</w:t>
      </w:r>
      <w:r w:rsidR="00261778" w:rsidRPr="00F10346">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732580">
        <w:rPr>
          <w:rFonts w:eastAsia="TimesNewRomanPSMT" w:cs="Arial"/>
          <w:color w:val="000000"/>
          <w:kern w:val="2"/>
          <w:lang w:val="sr-Cyrl-RS"/>
        </w:rPr>
        <w:t>,41/19</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6804C8">
        <w:rPr>
          <w:rFonts w:eastAsia="Arial Unicode MS" w:cs="Arial"/>
          <w:color w:val="000000"/>
          <w:kern w:val="2"/>
          <w:lang w:val="ru-RU"/>
        </w:rPr>
        <w:t xml:space="preserve">105-Е.03.01.-557746/1-2019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6804C8">
        <w:rPr>
          <w:rFonts w:eastAsia="Arial Unicode MS" w:cs="Arial"/>
          <w:color w:val="000000"/>
          <w:kern w:val="2"/>
          <w:lang w:val="ru-RU"/>
        </w:rPr>
        <w:t xml:space="preserve"> 11.10. </w:t>
      </w:r>
      <w:r w:rsidR="00413BCE" w:rsidRPr="00F10346">
        <w:rPr>
          <w:rFonts w:eastAsia="Arial Unicode MS" w:cs="Arial"/>
          <w:color w:val="000000"/>
          <w:kern w:val="2"/>
          <w:lang w:val="ru-RU"/>
        </w:rPr>
        <w:t>201</w:t>
      </w:r>
      <w:r w:rsidR="00EE056C">
        <w:rPr>
          <w:rFonts w:eastAsia="Arial Unicode MS" w:cs="Arial"/>
          <w:color w:val="000000"/>
          <w:kern w:val="2"/>
          <w:lang w:val="ru-RU"/>
        </w:rPr>
        <w:t>9</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6804C8">
        <w:rPr>
          <w:rFonts w:eastAsia="Arial Unicode MS" w:cs="Arial"/>
          <w:color w:val="000000"/>
          <w:kern w:val="2"/>
          <w:lang w:val="ru-RU"/>
        </w:rPr>
        <w:t>105-Е.03.01.-557746/2</w:t>
      </w:r>
      <w:r w:rsidR="006804C8" w:rsidRPr="006804C8">
        <w:rPr>
          <w:rFonts w:eastAsia="Arial Unicode MS" w:cs="Arial"/>
          <w:color w:val="000000"/>
          <w:kern w:val="2"/>
          <w:lang w:val="ru-RU"/>
        </w:rPr>
        <w:t xml:space="preserve">-2019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6804C8">
        <w:rPr>
          <w:rFonts w:eastAsia="Arial Unicode MS" w:cs="Arial"/>
          <w:color w:val="000000"/>
          <w:kern w:val="2"/>
          <w:lang w:val="ru-RU"/>
        </w:rPr>
        <w:t>11.10.</w:t>
      </w:r>
      <w:r w:rsidR="00005800" w:rsidRPr="00F10346">
        <w:rPr>
          <w:rFonts w:eastAsia="Arial Unicode MS" w:cs="Arial"/>
          <w:color w:val="000000"/>
          <w:kern w:val="2"/>
          <w:lang w:val="ru-RU"/>
        </w:rPr>
        <w:t>201</w:t>
      </w:r>
      <w:r w:rsidR="00EE056C">
        <w:rPr>
          <w:rFonts w:eastAsia="Arial Unicode MS" w:cs="Arial"/>
          <w:color w:val="000000"/>
          <w:kern w:val="2"/>
          <w:lang w:val="ru-RU"/>
        </w:rPr>
        <w:t>9</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934831" w:rsidRDefault="00210557" w:rsidP="00874F5B">
      <w:pPr>
        <w:jc w:val="center"/>
        <w:rPr>
          <w:b/>
          <w:lang w:val="sr-Cyrl-RS"/>
        </w:rPr>
      </w:pPr>
      <w:bookmarkStart w:id="10" w:name="_Toc441215599"/>
      <w:bookmarkStart w:id="11" w:name="_Toc441651538"/>
      <w:bookmarkStart w:id="12" w:name="_Toc442559875"/>
      <w:r w:rsidRPr="00F10346">
        <w:rPr>
          <w:b/>
        </w:rPr>
        <w:t>за јавну набавку добара бр.</w:t>
      </w:r>
      <w:r w:rsidR="00934831">
        <w:rPr>
          <w:b/>
          <w:lang w:val="sr-Cyrl-RS"/>
        </w:rPr>
        <w:t xml:space="preserve"> </w:t>
      </w:r>
      <w:bookmarkEnd w:id="10"/>
      <w:bookmarkEnd w:id="11"/>
      <w:bookmarkEnd w:id="12"/>
      <w:r w:rsidR="00934831" w:rsidRPr="00934831">
        <w:rPr>
          <w:b/>
        </w:rPr>
        <w:t>2600/2019 (3000/0393/2019)</w:t>
      </w:r>
      <w:r w:rsidR="00934831">
        <w:rPr>
          <w:b/>
          <w:lang w:val="sr-Cyrl-RS"/>
        </w:rPr>
        <w:t xml:space="preserve"> </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EF1A5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EF1A5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EF1A51" w:rsidP="004C3B38">
            <w:pPr>
              <w:tabs>
                <w:tab w:val="left" w:pos="360"/>
                <w:tab w:val="left" w:pos="567"/>
                <w:tab w:val="right" w:leader="dot" w:pos="9639"/>
              </w:tabs>
              <w:jc w:val="center"/>
            </w:pPr>
            <w: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EF1A51" w:rsidP="004C3B38">
            <w:pPr>
              <w:tabs>
                <w:tab w:val="left" w:pos="360"/>
                <w:tab w:val="left" w:pos="567"/>
                <w:tab w:val="right" w:leader="dot" w:pos="9639"/>
              </w:tabs>
              <w:jc w:val="center"/>
            </w:pPr>
            <w: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EF1A51" w:rsidP="004C3B38">
            <w:pPr>
              <w:tabs>
                <w:tab w:val="left" w:pos="360"/>
                <w:tab w:val="left" w:pos="567"/>
                <w:tab w:val="right" w:leader="dot" w:pos="9639"/>
              </w:tabs>
              <w:jc w:val="center"/>
            </w:pPr>
            <w:r>
              <w:t>11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EF1A51" w:rsidP="004C3B38">
            <w:pPr>
              <w:tabs>
                <w:tab w:val="left" w:pos="360"/>
                <w:tab w:val="left" w:pos="567"/>
                <w:tab w:val="right" w:leader="dot" w:pos="9639"/>
              </w:tabs>
              <w:jc w:val="center"/>
            </w:pPr>
            <w:r>
              <w:t>13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907D67" w:rsidRDefault="00907D67" w:rsidP="00907D67">
            <w:pPr>
              <w:tabs>
                <w:tab w:val="left" w:pos="360"/>
                <w:tab w:val="left" w:pos="567"/>
                <w:tab w:val="right" w:leader="dot" w:pos="9639"/>
              </w:tabs>
              <w:rPr>
                <w:rFonts w:cs="Arial"/>
                <w:lang w:val="sr-Cyrl-RS"/>
              </w:rPr>
            </w:pPr>
            <w:r>
              <w:rPr>
                <w:rFonts w:cs="Arial"/>
              </w:rPr>
              <w:t>Обрасци (</w:t>
            </w:r>
            <w:r w:rsidR="00C62AA7" w:rsidRPr="00F10346">
              <w:rPr>
                <w:rFonts w:cs="Arial"/>
              </w:rPr>
              <w:t xml:space="preserve">1 </w:t>
            </w:r>
            <w:r>
              <w:rPr>
                <w:rFonts w:cs="Arial"/>
              </w:rPr>
              <w:t>–</w:t>
            </w:r>
            <w:r w:rsidR="00C62AA7" w:rsidRPr="00F10346">
              <w:rPr>
                <w:rFonts w:cs="Arial"/>
              </w:rPr>
              <w:t xml:space="preserve"> </w:t>
            </w:r>
            <w:r>
              <w:rPr>
                <w:rFonts w:cs="Arial"/>
              </w:rPr>
              <w:t>5)</w:t>
            </w:r>
          </w:p>
        </w:tc>
        <w:tc>
          <w:tcPr>
            <w:tcW w:w="810" w:type="dxa"/>
          </w:tcPr>
          <w:p w:rsidR="00C62AA7" w:rsidRPr="00F10346" w:rsidRDefault="00EF1A51" w:rsidP="004C3B38">
            <w:pPr>
              <w:tabs>
                <w:tab w:val="left" w:pos="360"/>
                <w:tab w:val="left" w:pos="567"/>
                <w:tab w:val="right" w:leader="dot" w:pos="9639"/>
              </w:tabs>
              <w:jc w:val="center"/>
            </w:pPr>
            <w:r>
              <w:t>3</w:t>
            </w:r>
            <w:r w:rsidR="00CD470F">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907D67" w:rsidP="004C3B38">
            <w:pPr>
              <w:tabs>
                <w:tab w:val="left" w:pos="360"/>
                <w:tab w:val="left" w:pos="567"/>
                <w:tab w:val="right" w:leader="dot" w:pos="9639"/>
              </w:tabs>
              <w:jc w:val="center"/>
            </w:pPr>
            <w:r>
              <w:t>48</w:t>
            </w:r>
          </w:p>
        </w:tc>
      </w:tr>
    </w:tbl>
    <w:p w:rsidR="009D3699" w:rsidRPr="00F10346"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rPr>
      </w:pPr>
      <w:r w:rsidRPr="00F10346">
        <w:rPr>
          <w:rFonts w:cs="Arial"/>
          <w:bCs/>
          <w:noProof/>
          <w:lang w:val="sr-Cyrl-CS"/>
        </w:rPr>
        <w:t xml:space="preserve">Укупан број страна документације: </w:t>
      </w:r>
      <w:r w:rsidR="000520FE">
        <w:rPr>
          <w:rFonts w:cs="Arial"/>
          <w:bCs/>
          <w:noProof/>
        </w:rPr>
        <w:t>60</w:t>
      </w:r>
    </w:p>
    <w:p w:rsidR="0034702C" w:rsidRPr="0034702C" w:rsidRDefault="0034702C" w:rsidP="00C53AC6">
      <w:pPr>
        <w:jc w:val="right"/>
        <w:rPr>
          <w:rFonts w:cs="Arial"/>
          <w:color w:val="548DD4" w:themeColor="text2" w:themeTint="99"/>
        </w:rPr>
      </w:pPr>
    </w:p>
    <w:p w:rsidR="001853E1" w:rsidRPr="00F10346" w:rsidRDefault="001853E1" w:rsidP="000C50A0">
      <w:pPr>
        <w:pStyle w:val="BodyText"/>
        <w:spacing w:before="0"/>
        <w:rPr>
          <w:rFonts w:cs="Arial"/>
          <w:sz w:val="22"/>
          <w:szCs w:val="22"/>
        </w:rPr>
      </w:pPr>
    </w:p>
    <w:p w:rsidR="00FA0E61" w:rsidRPr="00F10346" w:rsidRDefault="00473AD5" w:rsidP="00FE6EEB">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060"/>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 xml:space="preserve">Јавно предузеће „Електропривреда </w:t>
            </w:r>
            <w:proofErr w:type="gramStart"/>
            <w:r w:rsidRPr="00F10346">
              <w:rPr>
                <w:rFonts w:cs="Arial"/>
              </w:rPr>
              <w:t>Србије“ Београд</w:t>
            </w:r>
            <w:proofErr w:type="gramEnd"/>
            <w:r w:rsidRPr="00F10346">
              <w:rPr>
                <w:rFonts w:cs="Arial"/>
              </w:rPr>
              <w:t>,</w:t>
            </w:r>
          </w:p>
          <w:p w:rsidR="004276AD" w:rsidRPr="00F10346" w:rsidRDefault="00187134" w:rsidP="004276AD">
            <w:pPr>
              <w:suppressAutoHyphens/>
              <w:spacing w:line="100" w:lineRule="atLeast"/>
              <w:jc w:val="center"/>
              <w:rPr>
                <w:rFonts w:cs="Arial"/>
              </w:rPr>
            </w:pPr>
            <w:r>
              <w:rPr>
                <w:rFonts w:cs="Arial"/>
              </w:rPr>
              <w:t xml:space="preserve">Улица </w:t>
            </w:r>
            <w:r>
              <w:rPr>
                <w:rFonts w:cs="Arial"/>
                <w:lang w:val="sr-Cyrl-RS"/>
              </w:rPr>
              <w:t>Балканска 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FA313A"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934831" w:rsidRPr="00F10346" w:rsidRDefault="004276AD" w:rsidP="00934831">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934831" w:rsidRDefault="00934831"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934831" w:rsidRDefault="00934831" w:rsidP="002E12CC">
            <w:pPr>
              <w:pStyle w:val="Heading10"/>
              <w:jc w:val="center"/>
              <w:rPr>
                <w:rFonts w:cs="Arial"/>
                <w:b w:val="0"/>
              </w:rPr>
            </w:pPr>
            <w:bookmarkStart w:id="16" w:name="_Toc442559877"/>
          </w:p>
          <w:p w:rsidR="004276AD" w:rsidRPr="00934831" w:rsidRDefault="004276AD" w:rsidP="002E12CC">
            <w:pPr>
              <w:pStyle w:val="Heading10"/>
              <w:jc w:val="center"/>
              <w:rPr>
                <w:rFonts w:cs="Arial"/>
                <w:b w:val="0"/>
                <w:lang w:val="sr-Cyrl-RS"/>
              </w:rPr>
            </w:pPr>
            <w:r w:rsidRPr="00F10346">
              <w:rPr>
                <w:rFonts w:cs="Arial"/>
                <w:b w:val="0"/>
              </w:rPr>
              <w:t xml:space="preserve">Набавка добара: </w:t>
            </w:r>
            <w:r w:rsidR="00934831">
              <w:rPr>
                <w:rFonts w:cs="Arial"/>
                <w:b w:val="0"/>
                <w:lang w:val="sr-Cyrl-RS"/>
              </w:rPr>
              <w:t>„</w:t>
            </w:r>
            <w:r w:rsidR="00934831" w:rsidRPr="00934831">
              <w:rPr>
                <w:rFonts w:cs="Arial"/>
                <w:b w:val="0"/>
              </w:rPr>
              <w:t>Делови за кочницу</w:t>
            </w:r>
            <w:bookmarkEnd w:id="16"/>
            <w:r w:rsidR="00934831">
              <w:rPr>
                <w:rFonts w:cs="Arial"/>
                <w:b w:val="0"/>
                <w:lang w:val="sr-Cyrl-RS"/>
              </w:rPr>
              <w:t>“</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934831" w:rsidRDefault="002E12CC" w:rsidP="00934831">
            <w:pPr>
              <w:pStyle w:val="ListParagraph"/>
              <w:widowControl w:val="0"/>
              <w:ind w:left="0"/>
              <w:jc w:val="center"/>
              <w:rPr>
                <w:rFonts w:ascii="Arial" w:hAnsi="Arial" w:cs="Arial"/>
                <w:color w:val="00B0F0"/>
              </w:rPr>
            </w:pPr>
            <w:r w:rsidRPr="00934831">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934831" w:rsidRPr="00934831" w:rsidRDefault="00934831" w:rsidP="00934831">
            <w:pPr>
              <w:jc w:val="center"/>
              <w:rPr>
                <w:rFonts w:cs="Arial"/>
              </w:rPr>
            </w:pPr>
            <w:r w:rsidRPr="00934831">
              <w:rPr>
                <w:rFonts w:cs="Arial"/>
              </w:rPr>
              <w:t>Босиљка Влаховић</w:t>
            </w:r>
          </w:p>
          <w:p w:rsidR="004276AD" w:rsidRPr="00F10346" w:rsidRDefault="00934831" w:rsidP="00934831">
            <w:pPr>
              <w:jc w:val="center"/>
              <w:rPr>
                <w:rFonts w:cs="Arial"/>
              </w:rPr>
            </w:pPr>
            <w:r w:rsidRPr="00934831">
              <w:rPr>
                <w:rFonts w:cs="Arial"/>
              </w:rPr>
              <w:t xml:space="preserve">e-mail: bosiljka.vlahovic@eps.rs </w:t>
            </w: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FE6EEB">
      <w:pPr>
        <w:pStyle w:val="Heading10"/>
        <w:numPr>
          <w:ilvl w:val="0"/>
          <w:numId w:val="16"/>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934831">
        <w:rPr>
          <w:rFonts w:cs="Arial"/>
          <w:lang w:eastAsia="zh-CN"/>
        </w:rPr>
        <w:t>Делови за кочницу</w:t>
      </w:r>
    </w:p>
    <w:p w:rsidR="002E12CC" w:rsidRPr="00934831" w:rsidRDefault="002E12CC" w:rsidP="00934831">
      <w:pPr>
        <w:spacing w:before="0"/>
        <w:rPr>
          <w:rFonts w:cs="Arial"/>
          <w:lang w:eastAsia="zh-CN"/>
        </w:rPr>
      </w:pPr>
      <w:r w:rsidRPr="00F10346">
        <w:rPr>
          <w:rFonts w:cs="Arial"/>
          <w:lang w:eastAsia="zh-CN"/>
        </w:rPr>
        <w:t>Назив из општег речника набавке:</w:t>
      </w:r>
      <w:r w:rsidR="00934831">
        <w:rPr>
          <w:rFonts w:cs="Arial"/>
          <w:lang w:val="sr-Cyrl-RS" w:eastAsia="zh-CN"/>
        </w:rPr>
        <w:t xml:space="preserve"> </w:t>
      </w:r>
      <w:r w:rsidR="00934831" w:rsidRPr="00934831">
        <w:rPr>
          <w:rFonts w:cs="Arial"/>
          <w:lang w:eastAsia="zh-CN"/>
        </w:rPr>
        <w:t>Железнички теретни вагони</w:t>
      </w:r>
    </w:p>
    <w:p w:rsidR="002E12CC" w:rsidRPr="00934831" w:rsidRDefault="002E12CC" w:rsidP="00934831">
      <w:pPr>
        <w:spacing w:before="0"/>
        <w:rPr>
          <w:rFonts w:cs="Arial"/>
          <w:lang w:val="sr-Cyrl-RS" w:eastAsia="zh-CN"/>
        </w:rPr>
      </w:pPr>
      <w:r w:rsidRPr="00F10346">
        <w:rPr>
          <w:rFonts w:cs="Arial"/>
          <w:lang w:eastAsia="zh-CN"/>
        </w:rPr>
        <w:t xml:space="preserve">Ознака из општег речника набавке: </w:t>
      </w:r>
      <w:r w:rsidR="00934831" w:rsidRPr="00934831">
        <w:rPr>
          <w:rFonts w:cs="Arial"/>
          <w:lang w:eastAsia="zh-CN"/>
        </w:rPr>
        <w:t>34621100</w:t>
      </w:r>
      <w:r w:rsidR="00934831">
        <w:rPr>
          <w:rFonts w:cs="Arial"/>
          <w:lang w:val="sr-Cyrl-RS" w:eastAsia="zh-CN"/>
        </w:rPr>
        <w:t xml:space="preserve"> </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E60E35" w:rsidRDefault="00E60E35">
      <w:pPr>
        <w:spacing w:before="0"/>
        <w:jc w:val="left"/>
        <w:rPr>
          <w:rFonts w:cs="Arial"/>
        </w:rPr>
      </w:pPr>
      <w:r>
        <w:rPr>
          <w:rFonts w:cs="Arial"/>
        </w:rPr>
        <w:br w:type="page"/>
      </w:r>
    </w:p>
    <w:p w:rsidR="00771564" w:rsidRPr="00F10346" w:rsidRDefault="00771564" w:rsidP="002E12CC">
      <w:pPr>
        <w:tabs>
          <w:tab w:val="left" w:pos="1134"/>
        </w:tabs>
        <w:rPr>
          <w:rFonts w:cs="Arial"/>
        </w:rPr>
      </w:pPr>
    </w:p>
    <w:p w:rsidR="00934831" w:rsidRPr="00934831" w:rsidRDefault="00DB369C" w:rsidP="00FE6EEB">
      <w:pPr>
        <w:pStyle w:val="Heading10"/>
        <w:numPr>
          <w:ilvl w:val="0"/>
          <w:numId w:val="16"/>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E60E35" w:rsidRPr="000077C0" w:rsidRDefault="000077C0" w:rsidP="00E60E35">
      <w:pPr>
        <w:rPr>
          <w:lang w:eastAsia="ar-SA"/>
        </w:rPr>
      </w:pPr>
      <w:r w:rsidRPr="000077C0">
        <w:rPr>
          <w:lang w:val="sr-Cyrl-CS" w:eastAsia="ar-SA"/>
        </w:rPr>
        <w:t>Набавка делова за кочницу шинских возила (резервни делови за оправку кочних уређаја типа ОЕРЛИКОН)</w:t>
      </w:r>
      <w:r>
        <w:rPr>
          <w:lang w:eastAsia="ar-SA"/>
        </w:rPr>
        <w:t>.</w:t>
      </w:r>
    </w:p>
    <w:p w:rsidR="00E60E35" w:rsidRPr="00E60E35" w:rsidRDefault="00E60E35" w:rsidP="00E60E35">
      <w:pPr>
        <w:rPr>
          <w:lang w:val="sr-Cyrl-CS" w:eastAsia="ar-SA"/>
        </w:rPr>
      </w:pPr>
    </w:p>
    <w:p w:rsidR="00DB369C"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E60E35" w:rsidRDefault="00E60E35">
      <w:pPr>
        <w:spacing w:before="0"/>
        <w:jc w:val="left"/>
        <w:rPr>
          <w:lang w:val="sr-Cyrl-CS" w:eastAsia="ar-SA"/>
        </w:rPr>
      </w:pPr>
    </w:p>
    <w:tbl>
      <w:tblPr>
        <w:tblW w:w="7634" w:type="dxa"/>
        <w:tblLook w:val="04A0" w:firstRow="1" w:lastRow="0" w:firstColumn="1" w:lastColumn="0" w:noHBand="0" w:noVBand="1"/>
      </w:tblPr>
      <w:tblGrid>
        <w:gridCol w:w="549"/>
        <w:gridCol w:w="4832"/>
        <w:gridCol w:w="902"/>
        <w:gridCol w:w="1351"/>
      </w:tblGrid>
      <w:tr w:rsidR="00DA3367" w:rsidRPr="00E60E35" w:rsidTr="00876297">
        <w:trPr>
          <w:trHeight w:val="300"/>
        </w:trPr>
        <w:tc>
          <w:tcPr>
            <w:tcW w:w="549" w:type="dxa"/>
            <w:tcBorders>
              <w:top w:val="single" w:sz="8" w:space="0" w:color="auto"/>
              <w:left w:val="single" w:sz="8" w:space="0" w:color="auto"/>
              <w:bottom w:val="single" w:sz="8" w:space="0" w:color="auto"/>
              <w:right w:val="single" w:sz="8" w:space="0" w:color="auto"/>
            </w:tcBorders>
            <w:shd w:val="clear" w:color="000000" w:fill="00629B"/>
            <w:vAlign w:val="center"/>
            <w:hideMark/>
          </w:tcPr>
          <w:p w:rsidR="00DA3367" w:rsidRPr="00CF70ED" w:rsidRDefault="00DA3367" w:rsidP="00E60E35">
            <w:pPr>
              <w:rPr>
                <w:rFonts w:cs="Arial"/>
                <w:b/>
                <w:bCs/>
                <w:color w:val="FFFFFF"/>
                <w:sz w:val="20"/>
                <w:szCs w:val="20"/>
                <w:lang w:val="sr-Cyrl-RS"/>
              </w:rPr>
            </w:pPr>
            <w:r w:rsidRPr="00CF70ED">
              <w:rPr>
                <w:rFonts w:cs="Arial"/>
                <w:b/>
                <w:bCs/>
                <w:color w:val="FFFFFF"/>
                <w:sz w:val="20"/>
                <w:szCs w:val="20"/>
                <w:lang w:val="sr-Cyrl-RS"/>
              </w:rPr>
              <w:t>Р. БР.</w:t>
            </w:r>
          </w:p>
        </w:tc>
        <w:tc>
          <w:tcPr>
            <w:tcW w:w="5036" w:type="dxa"/>
            <w:tcBorders>
              <w:top w:val="single" w:sz="8" w:space="0" w:color="auto"/>
              <w:left w:val="nil"/>
              <w:bottom w:val="single" w:sz="8" w:space="0" w:color="auto"/>
              <w:right w:val="single" w:sz="8" w:space="0" w:color="auto"/>
            </w:tcBorders>
            <w:shd w:val="clear" w:color="000000" w:fill="00629B"/>
            <w:vAlign w:val="center"/>
            <w:hideMark/>
          </w:tcPr>
          <w:p w:rsidR="00DA3367" w:rsidRPr="00AE3F20" w:rsidRDefault="00DA3367" w:rsidP="00982BDA">
            <w:pPr>
              <w:jc w:val="center"/>
              <w:rPr>
                <w:rFonts w:cs="Arial"/>
                <w:b/>
                <w:bCs/>
                <w:color w:val="FFFFFF"/>
                <w:sz w:val="20"/>
                <w:szCs w:val="20"/>
                <w:lang w:val="sr-Cyrl-RS"/>
              </w:rPr>
            </w:pPr>
            <w:r>
              <w:rPr>
                <w:rFonts w:cs="Arial"/>
                <w:b/>
                <w:bCs/>
                <w:color w:val="FFFFFF"/>
                <w:sz w:val="20"/>
                <w:szCs w:val="20"/>
                <w:lang w:val="sr-Cyrl-RS"/>
              </w:rPr>
              <w:t>НАЗИВ АРТИКЛА</w:t>
            </w:r>
          </w:p>
        </w:tc>
        <w:tc>
          <w:tcPr>
            <w:tcW w:w="926" w:type="dxa"/>
            <w:tcBorders>
              <w:top w:val="single" w:sz="8" w:space="0" w:color="auto"/>
              <w:left w:val="nil"/>
              <w:bottom w:val="single" w:sz="8" w:space="0" w:color="auto"/>
              <w:right w:val="single" w:sz="8" w:space="0" w:color="auto"/>
            </w:tcBorders>
            <w:shd w:val="clear" w:color="000000" w:fill="00629B"/>
            <w:vAlign w:val="center"/>
            <w:hideMark/>
          </w:tcPr>
          <w:p w:rsidR="00DA3367" w:rsidRPr="00AE3F20" w:rsidRDefault="00DA3367" w:rsidP="00982BDA">
            <w:pPr>
              <w:jc w:val="center"/>
              <w:rPr>
                <w:rFonts w:cs="Arial"/>
                <w:b/>
                <w:bCs/>
                <w:color w:val="FFFFFF"/>
                <w:sz w:val="20"/>
                <w:szCs w:val="20"/>
              </w:rPr>
            </w:pPr>
            <w:r>
              <w:rPr>
                <w:rFonts w:cs="Arial"/>
                <w:b/>
                <w:bCs/>
                <w:color w:val="FFFFFF"/>
                <w:sz w:val="20"/>
                <w:szCs w:val="20"/>
              </w:rPr>
              <w:t>ЈМ</w:t>
            </w:r>
          </w:p>
        </w:tc>
        <w:tc>
          <w:tcPr>
            <w:tcW w:w="1123" w:type="dxa"/>
            <w:tcBorders>
              <w:top w:val="single" w:sz="8" w:space="0" w:color="auto"/>
              <w:left w:val="nil"/>
              <w:bottom w:val="single" w:sz="8" w:space="0" w:color="auto"/>
              <w:right w:val="single" w:sz="8" w:space="0" w:color="auto"/>
            </w:tcBorders>
            <w:shd w:val="clear" w:color="000000" w:fill="00629B"/>
            <w:vAlign w:val="center"/>
            <w:hideMark/>
          </w:tcPr>
          <w:p w:rsidR="00DA3367" w:rsidRPr="00AE3F20" w:rsidRDefault="00DA3367" w:rsidP="00982BDA">
            <w:pPr>
              <w:jc w:val="center"/>
              <w:rPr>
                <w:rFonts w:cs="Arial"/>
                <w:b/>
                <w:bCs/>
                <w:color w:val="FFFFFF"/>
                <w:sz w:val="20"/>
                <w:szCs w:val="20"/>
              </w:rPr>
            </w:pPr>
            <w:r w:rsidRPr="00E60E35">
              <w:rPr>
                <w:rFonts w:cs="Arial"/>
                <w:b/>
                <w:bCs/>
                <w:color w:val="FFFFFF"/>
                <w:sz w:val="20"/>
                <w:szCs w:val="20"/>
              </w:rPr>
              <w:t>КОЛИЧИНА</w:t>
            </w:r>
          </w:p>
        </w:tc>
      </w:tr>
      <w:tr w:rsidR="00DA3367" w:rsidRPr="00E60E35" w:rsidTr="00876297">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w:t>
            </w:r>
          </w:p>
        </w:tc>
        <w:tc>
          <w:tcPr>
            <w:tcW w:w="5036" w:type="dxa"/>
            <w:tcBorders>
              <w:top w:val="single" w:sz="4" w:space="0" w:color="auto"/>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lang w:val="sr-Cyrl-RS"/>
              </w:rPr>
            </w:pPr>
            <w:r>
              <w:rPr>
                <w:rFonts w:cs="Arial"/>
                <w:color w:val="000000"/>
                <w:sz w:val="20"/>
                <w:szCs w:val="20"/>
                <w:lang w:val="sr-Cyrl-RS"/>
              </w:rPr>
              <w:t xml:space="preserve">ГАРНИТУРА ЗАПТИВНОГ МАТРИЈАЛА ЗА РАСПОРЕДНИК </w:t>
            </w:r>
            <w:r w:rsidRPr="000D3787">
              <w:rPr>
                <w:rFonts w:cs="Arial"/>
                <w:color w:val="000000"/>
                <w:sz w:val="20"/>
                <w:szCs w:val="20"/>
                <w:lang w:val="sr-Cyrl-RS"/>
              </w:rPr>
              <w:t>Est3f/HBG300 K-631.003 X</w:t>
            </w:r>
            <w:r>
              <w:rPr>
                <w:rFonts w:cs="Arial"/>
                <w:color w:val="000000"/>
                <w:sz w:val="20"/>
                <w:szCs w:val="20"/>
                <w:lang w:val="sr-Cyrl-RS"/>
              </w:rPr>
              <w:t xml:space="preserve">  или одговарајући</w:t>
            </w:r>
          </w:p>
        </w:tc>
        <w:tc>
          <w:tcPr>
            <w:tcW w:w="926" w:type="dxa"/>
            <w:tcBorders>
              <w:top w:val="single" w:sz="4" w:space="0" w:color="auto"/>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lang w:val="sr-Cyrl-RS"/>
              </w:rPr>
            </w:pPr>
            <w:r>
              <w:rPr>
                <w:rFonts w:cs="Arial"/>
                <w:color w:val="000000"/>
                <w:sz w:val="20"/>
                <w:szCs w:val="20"/>
                <w:lang w:val="sr-Cyrl-RS"/>
              </w:rPr>
              <w:t>ком</w:t>
            </w:r>
          </w:p>
        </w:tc>
        <w:tc>
          <w:tcPr>
            <w:tcW w:w="1123" w:type="dxa"/>
            <w:tcBorders>
              <w:top w:val="single" w:sz="4" w:space="0" w:color="auto"/>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06749D" w:rsidRDefault="00DA3367" w:rsidP="00982BDA">
            <w:pPr>
              <w:rPr>
                <w:rFonts w:cs="Arial"/>
                <w:color w:val="000000"/>
                <w:sz w:val="20"/>
                <w:szCs w:val="20"/>
                <w:lang w:val="sr-Cyrl-RS"/>
              </w:rPr>
            </w:pPr>
            <w:r w:rsidRPr="000D3787">
              <w:rPr>
                <w:rFonts w:cs="Arial"/>
                <w:color w:val="000000"/>
                <w:sz w:val="20"/>
                <w:szCs w:val="20"/>
              </w:rPr>
              <w:t xml:space="preserve">РАСПОРЕДНИК </w:t>
            </w:r>
            <w:r w:rsidRPr="00AE3F20">
              <w:rPr>
                <w:rFonts w:cs="Arial"/>
                <w:color w:val="000000"/>
                <w:sz w:val="20"/>
                <w:szCs w:val="20"/>
              </w:rPr>
              <w:t>Est3F-HBG300</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7</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lang w:val="sr-Cyrl-RS"/>
              </w:rPr>
            </w:pPr>
            <w:r>
              <w:rPr>
                <w:rFonts w:cs="Arial"/>
                <w:color w:val="000000"/>
                <w:sz w:val="20"/>
                <w:szCs w:val="20"/>
                <w:lang w:val="sr-Cyrl-RS"/>
              </w:rPr>
              <w:t xml:space="preserve">ОГРАНИЧАВАЧ МАКС. ПРИТИСКА </w:t>
            </w:r>
            <w:r w:rsidRPr="00AE3F20">
              <w:rPr>
                <w:rFonts w:cs="Arial"/>
                <w:color w:val="000000"/>
                <w:sz w:val="20"/>
                <w:szCs w:val="20"/>
              </w:rPr>
              <w:t>HBG 300 , K-631.301</w:t>
            </w:r>
            <w:r>
              <w:rPr>
                <w:rFonts w:cs="Arial"/>
                <w:color w:val="000000"/>
                <w:sz w:val="20"/>
                <w:szCs w:val="20"/>
                <w:lang w:val="sr-Cyrl-RS"/>
              </w:rPr>
              <w:t xml:space="preserve"> </w:t>
            </w:r>
            <w:r w:rsidRPr="00F60F0B">
              <w:rPr>
                <w:rFonts w:cs="Arial"/>
                <w:color w:val="000000"/>
                <w:sz w:val="20"/>
                <w:szCs w:val="20"/>
                <w:lang w:val="sr-Cyrl-RS"/>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4</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lang w:val="sr-Cyrl-RS"/>
              </w:rPr>
            </w:pPr>
            <w:r>
              <w:rPr>
                <w:rFonts w:cs="Arial"/>
                <w:color w:val="000000"/>
                <w:sz w:val="20"/>
                <w:szCs w:val="20"/>
              </w:rPr>
              <w:t>ГАРНИТУРА ЗАПТИВНОГ МАТРИ</w:t>
            </w:r>
            <w:r w:rsidRPr="000D3787">
              <w:rPr>
                <w:rFonts w:cs="Arial"/>
                <w:color w:val="000000"/>
                <w:sz w:val="20"/>
                <w:szCs w:val="20"/>
              </w:rPr>
              <w:t>ЈАЛА ЗА</w:t>
            </w:r>
            <w:r>
              <w:rPr>
                <w:rFonts w:cs="Arial"/>
                <w:color w:val="000000"/>
                <w:sz w:val="20"/>
                <w:szCs w:val="20"/>
                <w:lang w:val="sr-Cyrl-RS"/>
              </w:rPr>
              <w:t xml:space="preserve"> АУТОМАТСКИ КОЧНИК, </w:t>
            </w:r>
            <w:r w:rsidRPr="000D3787">
              <w:rPr>
                <w:rFonts w:cs="Arial"/>
                <w:color w:val="000000"/>
                <w:sz w:val="20"/>
                <w:szCs w:val="20"/>
                <w:lang w:val="sr-Cyrl-RS"/>
              </w:rPr>
              <w:t>FV4a ,  K-703.001 X</w:t>
            </w:r>
            <w:r>
              <w:rPr>
                <w:rFonts w:cs="Arial"/>
                <w:color w:val="000000"/>
                <w:sz w:val="20"/>
                <w:szCs w:val="20"/>
                <w:lang w:val="sr-Cyrl-RS"/>
              </w:rPr>
              <w:t xml:space="preserve"> </w:t>
            </w:r>
            <w:r w:rsidRPr="00F60F0B">
              <w:rPr>
                <w:rFonts w:cs="Arial"/>
                <w:color w:val="000000"/>
                <w:sz w:val="20"/>
                <w:szCs w:val="20"/>
                <w:lang w:val="sr-Cyrl-RS"/>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5</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УСКОЧНИК</w:t>
            </w:r>
            <w:r w:rsidRPr="00AE3F20">
              <w:rPr>
                <w:rFonts w:cs="Arial"/>
                <w:color w:val="000000"/>
                <w:sz w:val="20"/>
                <w:szCs w:val="20"/>
              </w:rPr>
              <w:t xml:space="preserve"> 22i - JUS M.C2.400 , K-631.003-2 , 0320552</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6</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F60F0B" w:rsidRDefault="00DA3367" w:rsidP="001128B5">
            <w:pPr>
              <w:rPr>
                <w:rFonts w:cs="Arial"/>
                <w:color w:val="000000"/>
                <w:sz w:val="20"/>
                <w:szCs w:val="20"/>
                <w:lang w:val="sr-Cyrl-RS"/>
              </w:rPr>
            </w:pPr>
            <w:r w:rsidRPr="00AE3F20">
              <w:rPr>
                <w:rFonts w:cs="Arial"/>
                <w:color w:val="000000"/>
                <w:sz w:val="20"/>
                <w:szCs w:val="20"/>
              </w:rPr>
              <w:t xml:space="preserve">O - </w:t>
            </w:r>
            <w:r>
              <w:rPr>
                <w:rFonts w:cs="Arial"/>
                <w:color w:val="000000"/>
                <w:sz w:val="20"/>
                <w:szCs w:val="20"/>
                <w:lang w:val="sr-Cyrl-RS"/>
              </w:rPr>
              <w:t>ПРСТЕН</w:t>
            </w:r>
            <w:r w:rsidRPr="00AE3F20">
              <w:rPr>
                <w:rFonts w:cs="Arial"/>
                <w:color w:val="000000"/>
                <w:sz w:val="20"/>
                <w:szCs w:val="20"/>
              </w:rPr>
              <w:t xml:space="preserve">  0313831</w:t>
            </w:r>
            <w:r>
              <w:t xml:space="preserve"> </w:t>
            </w:r>
            <w:r w:rsidRPr="00F60F0B">
              <w:rPr>
                <w:rFonts w:cs="Arial"/>
                <w:color w:val="000000"/>
                <w:sz w:val="20"/>
                <w:szCs w:val="20"/>
              </w:rPr>
              <w:t>или одговарајући</w:t>
            </w:r>
            <w:r>
              <w:rPr>
                <w:rFonts w:cs="Arial"/>
                <w:color w:val="000000"/>
                <w:sz w:val="20"/>
                <w:szCs w:val="20"/>
                <w:lang w:val="sr-Cyrl-RS"/>
              </w:rPr>
              <w:t xml:space="preserve"> </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7</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ЗАПТИВАЧ</w:t>
            </w:r>
            <w:r w:rsidRPr="00AE3F20">
              <w:rPr>
                <w:rFonts w:cs="Arial"/>
                <w:color w:val="000000"/>
                <w:sz w:val="20"/>
                <w:szCs w:val="20"/>
              </w:rPr>
              <w:t xml:space="preserve"> FI 30/21,5 x 3 , K-310.112 , 0314412</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8</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lang w:val="sr-Cyrl-RS"/>
              </w:rPr>
            </w:pPr>
            <w:r>
              <w:rPr>
                <w:rFonts w:cs="Arial"/>
                <w:color w:val="000000"/>
                <w:sz w:val="20"/>
                <w:szCs w:val="20"/>
                <w:lang w:val="sr-Cyrl-RS"/>
              </w:rPr>
              <w:t xml:space="preserve">ЕЛКТРО ПНЕУМАТСКИ ПРЕКИДАЧ </w:t>
            </w:r>
            <w:r w:rsidRPr="00AE3F20">
              <w:rPr>
                <w:rFonts w:cs="Arial"/>
                <w:color w:val="000000"/>
                <w:sz w:val="20"/>
                <w:szCs w:val="20"/>
              </w:rPr>
              <w:t>MCS 11 , G1/4 , K-670.001 U/2</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9</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УСКОЧНИК</w:t>
            </w:r>
            <w:r w:rsidRPr="00AE3F20">
              <w:rPr>
                <w:rFonts w:cs="Arial"/>
                <w:color w:val="000000"/>
                <w:sz w:val="20"/>
                <w:szCs w:val="20"/>
              </w:rPr>
              <w:t xml:space="preserve"> 85 , DIN461 , 04925893</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10</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sidRPr="00AE3F20">
              <w:rPr>
                <w:rFonts w:cs="Arial"/>
                <w:color w:val="000000"/>
                <w:sz w:val="20"/>
                <w:szCs w:val="20"/>
              </w:rPr>
              <w:t xml:space="preserve">O </w:t>
            </w:r>
            <w:r>
              <w:rPr>
                <w:rFonts w:cs="Arial"/>
                <w:color w:val="000000"/>
                <w:sz w:val="20"/>
                <w:szCs w:val="20"/>
                <w:lang w:val="sr-Cyrl-RS"/>
              </w:rPr>
              <w:t>ПРСТЕН</w:t>
            </w:r>
            <w:r w:rsidRPr="00AE3F20">
              <w:rPr>
                <w:rFonts w:cs="Arial"/>
                <w:color w:val="000000"/>
                <w:sz w:val="20"/>
                <w:szCs w:val="20"/>
              </w:rPr>
              <w:t xml:space="preserve"> (1) 32,5x4 , 0313211</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11</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lang w:val="sr-Cyrl-RS"/>
              </w:rPr>
            </w:pPr>
            <w:r w:rsidRPr="00AE3F20">
              <w:rPr>
                <w:rFonts w:cs="Arial"/>
                <w:color w:val="000000"/>
                <w:sz w:val="20"/>
                <w:szCs w:val="20"/>
              </w:rPr>
              <w:t xml:space="preserve">O </w:t>
            </w:r>
            <w:r w:rsidRPr="00966C47">
              <w:rPr>
                <w:rFonts w:cs="Arial"/>
                <w:color w:val="000000"/>
                <w:sz w:val="20"/>
                <w:szCs w:val="20"/>
              </w:rPr>
              <w:t xml:space="preserve">ПРСТЕН </w:t>
            </w:r>
            <w:r w:rsidRPr="00AE3F20">
              <w:rPr>
                <w:rFonts w:cs="Arial"/>
                <w:color w:val="000000"/>
                <w:sz w:val="20"/>
                <w:szCs w:val="20"/>
              </w:rPr>
              <w:t>26,58x3,53 , 0314595</w:t>
            </w:r>
            <w:r>
              <w:rPr>
                <w:rFonts w:cs="Arial"/>
                <w:color w:val="000000"/>
                <w:sz w:val="20"/>
                <w:szCs w:val="20"/>
                <w:lang w:val="sr-Cyrl-RS"/>
              </w:rPr>
              <w:t xml:space="preserve"> </w:t>
            </w:r>
            <w:r w:rsidRPr="00F60F0B">
              <w:rPr>
                <w:rFonts w:cs="Arial"/>
                <w:color w:val="000000"/>
                <w:sz w:val="20"/>
                <w:szCs w:val="20"/>
                <w:lang w:val="sr-Cyrl-RS"/>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40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12</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ПРИТИСНА ПЛОЧИЦА</w:t>
            </w:r>
            <w:r w:rsidRPr="00AE3F20">
              <w:rPr>
                <w:rFonts w:cs="Arial"/>
                <w:color w:val="000000"/>
                <w:sz w:val="20"/>
                <w:szCs w:val="20"/>
              </w:rPr>
              <w:t xml:space="preserve"> K-631.080</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13</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sidRPr="00AE3F20">
              <w:rPr>
                <w:rFonts w:cs="Arial"/>
                <w:color w:val="000000"/>
                <w:sz w:val="20"/>
                <w:szCs w:val="20"/>
              </w:rPr>
              <w:t xml:space="preserve">O </w:t>
            </w:r>
            <w:r>
              <w:rPr>
                <w:rFonts w:cs="Arial"/>
                <w:color w:val="000000"/>
                <w:sz w:val="20"/>
                <w:szCs w:val="20"/>
                <w:lang w:val="sr-Cyrl-RS"/>
              </w:rPr>
              <w:t>ПРСТЕН</w:t>
            </w:r>
            <w:r w:rsidRPr="00AE3F20">
              <w:rPr>
                <w:rFonts w:cs="Arial"/>
                <w:color w:val="000000"/>
                <w:sz w:val="20"/>
                <w:szCs w:val="20"/>
              </w:rPr>
              <w:t xml:space="preserve"> (1/2) 20,5x3,53 , 0314781</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14</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lang w:val="sr-Cyrl-RS"/>
              </w:rPr>
            </w:pPr>
            <w:r>
              <w:rPr>
                <w:rFonts w:cs="Arial"/>
                <w:color w:val="000000"/>
                <w:sz w:val="20"/>
                <w:szCs w:val="20"/>
                <w:lang w:val="sr-Cyrl-RS"/>
              </w:rPr>
              <w:t>МАНЖЕТНА</w:t>
            </w:r>
            <w:r w:rsidRPr="00AE3F20">
              <w:rPr>
                <w:rFonts w:cs="Arial"/>
                <w:color w:val="000000"/>
                <w:sz w:val="20"/>
                <w:szCs w:val="20"/>
              </w:rPr>
              <w:t xml:space="preserve"> </w:t>
            </w:r>
            <w:r>
              <w:rPr>
                <w:rFonts w:cs="Arial"/>
                <w:color w:val="000000"/>
                <w:sz w:val="20"/>
                <w:szCs w:val="20"/>
                <w:lang w:val="sr-Cyrl-RS"/>
              </w:rPr>
              <w:t>ЗА КОЧНИ ЦИЛИНДАР</w:t>
            </w:r>
            <w:r w:rsidRPr="00AE3F20">
              <w:rPr>
                <w:rFonts w:cs="Arial"/>
                <w:color w:val="000000"/>
                <w:sz w:val="20"/>
                <w:szCs w:val="20"/>
              </w:rPr>
              <w:t xml:space="preserve"> 12" K-321.314 , 0315092</w:t>
            </w:r>
            <w:r>
              <w:rPr>
                <w:rFonts w:cs="Arial"/>
                <w:color w:val="000000"/>
                <w:sz w:val="20"/>
                <w:szCs w:val="20"/>
                <w:lang w:val="sr-Cyrl-RS"/>
              </w:rPr>
              <w:t xml:space="preserve"> </w:t>
            </w:r>
            <w:r w:rsidRPr="00F60F0B">
              <w:rPr>
                <w:rFonts w:cs="Arial"/>
                <w:color w:val="000000"/>
                <w:sz w:val="20"/>
                <w:szCs w:val="20"/>
                <w:lang w:val="sr-Cyrl-RS"/>
              </w:rPr>
              <w:t>или одговарајући</w:t>
            </w:r>
            <w:r>
              <w:rPr>
                <w:rFonts w:cs="Arial"/>
                <w:color w:val="000000"/>
                <w:sz w:val="20"/>
                <w:szCs w:val="20"/>
                <w:lang w:val="sr-Cyrl-RS"/>
              </w:rPr>
              <w:t xml:space="preserve"> </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sidRPr="000D3787">
              <w:rPr>
                <w:rFonts w:cs="Arial"/>
                <w:color w:val="000000"/>
                <w:sz w:val="20"/>
                <w:szCs w:val="20"/>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15</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ВЕНТИЛ КОМПЛЕТ</w:t>
            </w:r>
            <w:r w:rsidRPr="00AE3F20">
              <w:rPr>
                <w:rFonts w:cs="Arial"/>
                <w:color w:val="000000"/>
                <w:sz w:val="20"/>
                <w:szCs w:val="20"/>
              </w:rPr>
              <w:t xml:space="preserve"> G1/2 , K-391.075</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16</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sidRPr="00966C47">
              <w:rPr>
                <w:rFonts w:cs="Arial"/>
                <w:color w:val="000000"/>
                <w:sz w:val="20"/>
                <w:szCs w:val="20"/>
              </w:rPr>
              <w:t xml:space="preserve">ВЕНТИЛ КОМПЛЕТ </w:t>
            </w:r>
            <w:r w:rsidRPr="00AE3F20">
              <w:rPr>
                <w:rFonts w:cs="Arial"/>
                <w:color w:val="000000"/>
                <w:sz w:val="20"/>
                <w:szCs w:val="20"/>
              </w:rPr>
              <w:t>G1 1/2 , K-391.131 U</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lang w:val="sr-Cyrl-RS"/>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17</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lang w:val="sr-Cyrl-RS"/>
              </w:rPr>
            </w:pPr>
            <w:r w:rsidRPr="00966C47">
              <w:rPr>
                <w:rFonts w:cs="Arial"/>
                <w:color w:val="000000"/>
                <w:sz w:val="20"/>
                <w:szCs w:val="20"/>
              </w:rPr>
              <w:t xml:space="preserve">ВЕНТИЛ КОМПЛЕТ </w:t>
            </w:r>
            <w:r w:rsidRPr="00AE3F20">
              <w:rPr>
                <w:rFonts w:cs="Arial"/>
                <w:color w:val="000000"/>
                <w:sz w:val="20"/>
                <w:szCs w:val="20"/>
              </w:rPr>
              <w:t>G1 , K-391.103</w:t>
            </w:r>
            <w:r>
              <w:rPr>
                <w:rFonts w:cs="Arial"/>
                <w:color w:val="000000"/>
                <w:sz w:val="20"/>
                <w:szCs w:val="20"/>
                <w:lang w:val="sr-Cyrl-RS"/>
              </w:rPr>
              <w:t xml:space="preserve"> </w:t>
            </w:r>
            <w:r w:rsidRPr="00F60F0B">
              <w:rPr>
                <w:rFonts w:cs="Arial"/>
                <w:color w:val="000000"/>
                <w:sz w:val="20"/>
                <w:szCs w:val="20"/>
                <w:lang w:val="sr-Cyrl-RS"/>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lang w:val="sr-Cyrl-RS"/>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18</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 xml:space="preserve">НАВРТКА </w:t>
            </w:r>
            <w:r w:rsidRPr="00AE3F20">
              <w:rPr>
                <w:rFonts w:cs="Arial"/>
                <w:color w:val="000000"/>
                <w:sz w:val="20"/>
                <w:szCs w:val="20"/>
              </w:rPr>
              <w:t xml:space="preserve"> </w:t>
            </w:r>
            <w:r>
              <w:rPr>
                <w:rFonts w:cs="Arial"/>
                <w:color w:val="000000"/>
                <w:sz w:val="20"/>
                <w:szCs w:val="20"/>
                <w:lang w:val="sr-Cyrl-RS"/>
              </w:rPr>
              <w:t>ПРЕДВОДНА</w:t>
            </w:r>
            <w:r w:rsidRPr="00AE3F20">
              <w:rPr>
                <w:rFonts w:cs="Arial"/>
                <w:color w:val="000000"/>
                <w:sz w:val="20"/>
                <w:szCs w:val="20"/>
              </w:rPr>
              <w:t xml:space="preserve">  K-415.055  08</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lang w:val="sr-Cyrl-RS"/>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19</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КОМАНДНИ</w:t>
            </w:r>
            <w:r w:rsidRPr="00AE3F20">
              <w:rPr>
                <w:rFonts w:cs="Arial"/>
                <w:color w:val="000000"/>
                <w:sz w:val="20"/>
                <w:szCs w:val="20"/>
              </w:rPr>
              <w:t xml:space="preserve"> </w:t>
            </w:r>
            <w:r>
              <w:rPr>
                <w:rFonts w:cs="Arial"/>
                <w:color w:val="000000"/>
                <w:sz w:val="20"/>
                <w:szCs w:val="20"/>
                <w:lang w:val="sr-Cyrl-RS"/>
              </w:rPr>
              <w:t>ВЕНТИЛ</w:t>
            </w:r>
            <w:r w:rsidRPr="00AE3F20">
              <w:rPr>
                <w:rFonts w:cs="Arial"/>
                <w:color w:val="000000"/>
                <w:sz w:val="20"/>
                <w:szCs w:val="20"/>
              </w:rPr>
              <w:t xml:space="preserve"> 1075.000.000</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lastRenderedPageBreak/>
              <w:t>20</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ИСКЉУЧНА СЛАВИНА</w:t>
            </w:r>
            <w:r w:rsidRPr="00AE3F20">
              <w:rPr>
                <w:rFonts w:cs="Arial"/>
                <w:color w:val="000000"/>
                <w:sz w:val="20"/>
                <w:szCs w:val="20"/>
              </w:rPr>
              <w:t xml:space="preserve"> </w:t>
            </w:r>
            <w:r>
              <w:rPr>
                <w:rFonts w:cs="Arial"/>
                <w:color w:val="000000"/>
                <w:sz w:val="20"/>
                <w:szCs w:val="20"/>
                <w:lang w:val="sr-Cyrl-RS"/>
              </w:rPr>
              <w:t>РАСПОРЕДНИКА</w:t>
            </w:r>
            <w:r w:rsidRPr="00AE3F20">
              <w:rPr>
                <w:rFonts w:cs="Arial"/>
                <w:color w:val="000000"/>
                <w:sz w:val="20"/>
                <w:szCs w:val="20"/>
              </w:rPr>
              <w:t xml:space="preserve"> K-303.171</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21</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НАВРТКА</w:t>
            </w:r>
            <w:r w:rsidRPr="00AE3F20">
              <w:rPr>
                <w:rFonts w:cs="Arial"/>
                <w:color w:val="000000"/>
                <w:sz w:val="20"/>
                <w:szCs w:val="20"/>
              </w:rPr>
              <w:t xml:space="preserve"> </w:t>
            </w:r>
            <w:r>
              <w:rPr>
                <w:rFonts w:cs="Arial"/>
                <w:color w:val="000000"/>
                <w:sz w:val="20"/>
                <w:szCs w:val="20"/>
                <w:lang w:val="sr-Cyrl-RS"/>
              </w:rPr>
              <w:t>РАДНА</w:t>
            </w:r>
            <w:r w:rsidRPr="00AE3F20">
              <w:rPr>
                <w:rFonts w:cs="Arial"/>
                <w:color w:val="000000"/>
                <w:sz w:val="20"/>
                <w:szCs w:val="20"/>
              </w:rPr>
              <w:t xml:space="preserve">  K-415.075  07</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22</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ЗАВРТАЊ</w:t>
            </w:r>
            <w:r w:rsidRPr="00AE3F20">
              <w:rPr>
                <w:rFonts w:cs="Arial"/>
                <w:color w:val="000000"/>
                <w:sz w:val="20"/>
                <w:szCs w:val="20"/>
              </w:rPr>
              <w:t xml:space="preserve"> 10X60 332976</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23</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ДНО ОКЛОПА</w:t>
            </w:r>
            <w:r w:rsidRPr="00AE3F20">
              <w:rPr>
                <w:rFonts w:cs="Arial"/>
                <w:color w:val="000000"/>
                <w:sz w:val="20"/>
                <w:szCs w:val="20"/>
              </w:rPr>
              <w:t xml:space="preserve"> ,  K-415.015</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30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24</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sidRPr="00AE3F20">
              <w:rPr>
                <w:rFonts w:cs="Arial"/>
                <w:color w:val="000000"/>
                <w:sz w:val="20"/>
                <w:szCs w:val="20"/>
              </w:rPr>
              <w:t>O-</w:t>
            </w:r>
            <w:r>
              <w:rPr>
                <w:rFonts w:cs="Arial"/>
                <w:color w:val="000000"/>
                <w:sz w:val="20"/>
                <w:szCs w:val="20"/>
                <w:lang w:val="sr-Cyrl-RS"/>
              </w:rPr>
              <w:t xml:space="preserve">ПРСТЕН </w:t>
            </w:r>
            <w:r w:rsidRPr="00AE3F20">
              <w:rPr>
                <w:rFonts w:cs="Arial"/>
                <w:color w:val="000000"/>
                <w:sz w:val="20"/>
                <w:szCs w:val="20"/>
              </w:rPr>
              <w:t xml:space="preserve"> FI 28x2,5 K-330.167</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25</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lang w:val="sr-Cyrl-RS"/>
              </w:rPr>
            </w:pPr>
            <w:r w:rsidRPr="00966C47">
              <w:rPr>
                <w:rFonts w:cs="Arial"/>
                <w:color w:val="000000"/>
                <w:sz w:val="20"/>
                <w:szCs w:val="20"/>
              </w:rPr>
              <w:t xml:space="preserve">ВЕНТИЛ КОМПЛЕТ </w:t>
            </w:r>
            <w:r w:rsidRPr="00AE3F20">
              <w:rPr>
                <w:rFonts w:cs="Arial"/>
                <w:color w:val="000000"/>
                <w:sz w:val="20"/>
                <w:szCs w:val="20"/>
              </w:rPr>
              <w:t>K-703.086</w:t>
            </w:r>
            <w:r>
              <w:rPr>
                <w:rFonts w:cs="Arial"/>
                <w:color w:val="000000"/>
                <w:sz w:val="20"/>
                <w:szCs w:val="20"/>
                <w:lang w:val="sr-Cyrl-RS"/>
              </w:rPr>
              <w:t xml:space="preserve"> </w:t>
            </w:r>
            <w:r w:rsidRPr="00F60F0B">
              <w:rPr>
                <w:rFonts w:cs="Arial"/>
                <w:color w:val="000000"/>
                <w:sz w:val="20"/>
                <w:szCs w:val="20"/>
                <w:lang w:val="sr-Cyrl-RS"/>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26</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СЛАВИНА</w:t>
            </w:r>
            <w:r w:rsidRPr="00AE3F20">
              <w:rPr>
                <w:rFonts w:cs="Arial"/>
                <w:color w:val="000000"/>
                <w:sz w:val="20"/>
                <w:szCs w:val="20"/>
              </w:rPr>
              <w:t xml:space="preserve"> </w:t>
            </w:r>
            <w:r>
              <w:rPr>
                <w:rFonts w:cs="Arial"/>
                <w:color w:val="000000"/>
                <w:sz w:val="20"/>
                <w:szCs w:val="20"/>
                <w:lang w:val="sr-Cyrl-RS"/>
              </w:rPr>
              <w:t>ПРОДУВНА</w:t>
            </w:r>
            <w:r w:rsidRPr="00AE3F20">
              <w:rPr>
                <w:rFonts w:cs="Arial"/>
                <w:color w:val="000000"/>
                <w:sz w:val="20"/>
                <w:szCs w:val="20"/>
              </w:rPr>
              <w:t xml:space="preserve"> G 1/2 K-391.500 U</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27</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ВЕНТИЛ</w:t>
            </w:r>
            <w:r w:rsidRPr="00AE3F20">
              <w:rPr>
                <w:rFonts w:cs="Arial"/>
                <w:color w:val="000000"/>
                <w:sz w:val="20"/>
                <w:szCs w:val="20"/>
              </w:rPr>
              <w:t xml:space="preserve"> </w:t>
            </w:r>
            <w:r>
              <w:rPr>
                <w:rFonts w:cs="Arial"/>
                <w:color w:val="000000"/>
                <w:sz w:val="20"/>
                <w:szCs w:val="20"/>
                <w:lang w:val="sr-Cyrl-RS"/>
              </w:rPr>
              <w:t>НЕПОВРАТНИ</w:t>
            </w:r>
            <w:r w:rsidRPr="00AE3F20">
              <w:rPr>
                <w:rFonts w:cs="Arial"/>
                <w:color w:val="000000"/>
                <w:sz w:val="20"/>
                <w:szCs w:val="20"/>
              </w:rPr>
              <w:t xml:space="preserve"> G 1/2 K-391.071 U</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28</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ПОКЛОПАЦ</w:t>
            </w:r>
            <w:r w:rsidRPr="00AE3F20">
              <w:rPr>
                <w:rFonts w:cs="Arial"/>
                <w:color w:val="000000"/>
                <w:sz w:val="20"/>
                <w:szCs w:val="20"/>
              </w:rPr>
              <w:t xml:space="preserve"> K-630.226</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29</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МАНЖЕТНА</w:t>
            </w:r>
            <w:r w:rsidRPr="00AE3F20">
              <w:rPr>
                <w:rFonts w:cs="Arial"/>
                <w:color w:val="000000"/>
                <w:sz w:val="20"/>
                <w:szCs w:val="20"/>
              </w:rPr>
              <w:t xml:space="preserve"> </w:t>
            </w:r>
            <w:r>
              <w:rPr>
                <w:rFonts w:cs="Arial"/>
                <w:color w:val="000000"/>
                <w:sz w:val="20"/>
                <w:szCs w:val="20"/>
                <w:lang w:val="sr-Cyrl-RS"/>
              </w:rPr>
              <w:t>КОЧИОНОГ ЦИЛИНДРА</w:t>
            </w:r>
            <w:r w:rsidRPr="00AE3F20">
              <w:rPr>
                <w:rFonts w:cs="Arial"/>
                <w:color w:val="000000"/>
                <w:sz w:val="20"/>
                <w:szCs w:val="20"/>
              </w:rPr>
              <w:t xml:space="preserve"> 10" K-321.114 , 0315095</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30</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sidRPr="00AE3F20">
              <w:rPr>
                <w:rFonts w:cs="Arial"/>
                <w:color w:val="000000"/>
                <w:sz w:val="20"/>
                <w:szCs w:val="20"/>
              </w:rPr>
              <w:t>O-</w:t>
            </w:r>
            <w:r>
              <w:rPr>
                <w:rFonts w:cs="Arial"/>
                <w:color w:val="000000"/>
                <w:sz w:val="20"/>
                <w:szCs w:val="20"/>
                <w:lang w:val="sr-Cyrl-RS"/>
              </w:rPr>
              <w:t xml:space="preserve">ПРСТЕН </w:t>
            </w:r>
            <w:r w:rsidRPr="00AE3F20">
              <w:rPr>
                <w:rFonts w:cs="Arial"/>
                <w:color w:val="000000"/>
                <w:sz w:val="20"/>
                <w:szCs w:val="20"/>
              </w:rPr>
              <w:t xml:space="preserve"> FI 11,3x2,4  0313084</w:t>
            </w:r>
            <w:r>
              <w:t xml:space="preserve"> </w:t>
            </w:r>
            <w:r w:rsidRPr="00F60F0B">
              <w:rPr>
                <w:rFonts w:cs="Arial"/>
                <w:color w:val="000000"/>
                <w:sz w:val="20"/>
                <w:szCs w:val="20"/>
              </w:rPr>
              <w:t>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31</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F60F0B" w:rsidRDefault="00DA3367" w:rsidP="00982BDA">
            <w:pPr>
              <w:rPr>
                <w:rFonts w:cs="Arial"/>
                <w:color w:val="000000"/>
                <w:sz w:val="20"/>
                <w:szCs w:val="20"/>
                <w:lang w:val="sr-Cyrl-RS"/>
              </w:rPr>
            </w:pPr>
            <w:r>
              <w:rPr>
                <w:rFonts w:cs="Arial"/>
                <w:color w:val="000000"/>
                <w:sz w:val="20"/>
                <w:szCs w:val="20"/>
                <w:lang w:val="sr-Cyrl-RS"/>
              </w:rPr>
              <w:t xml:space="preserve">ИСПУСНИ ВЕНТИЛ </w:t>
            </w:r>
            <w:r w:rsidRPr="00AE3F20">
              <w:rPr>
                <w:rFonts w:cs="Arial"/>
                <w:color w:val="000000"/>
                <w:sz w:val="20"/>
                <w:szCs w:val="20"/>
              </w:rPr>
              <w:t xml:space="preserve"> G1/2 K-302.081</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32</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ДУПЛО</w:t>
            </w:r>
            <w:r w:rsidRPr="00AE3F20">
              <w:rPr>
                <w:rFonts w:cs="Arial"/>
                <w:color w:val="000000"/>
                <w:sz w:val="20"/>
                <w:szCs w:val="20"/>
              </w:rPr>
              <w:t xml:space="preserve"> </w:t>
            </w:r>
            <w:r>
              <w:rPr>
                <w:rFonts w:cs="Arial"/>
                <w:color w:val="000000"/>
                <w:sz w:val="20"/>
                <w:szCs w:val="20"/>
                <w:lang w:val="sr-Cyrl-RS"/>
              </w:rPr>
              <w:t>ПОВРАТНИ ВЕНТИЛ</w:t>
            </w:r>
            <w:r w:rsidRPr="00AE3F20">
              <w:rPr>
                <w:rFonts w:cs="Arial"/>
                <w:color w:val="000000"/>
                <w:sz w:val="20"/>
                <w:szCs w:val="20"/>
              </w:rPr>
              <w:t xml:space="preserve"> G1" K-309.001</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5</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33</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ТРОКРАКИ</w:t>
            </w:r>
            <w:r w:rsidRPr="00AE3F20">
              <w:rPr>
                <w:rFonts w:cs="Arial"/>
                <w:color w:val="000000"/>
                <w:sz w:val="20"/>
                <w:szCs w:val="20"/>
              </w:rPr>
              <w:t xml:space="preserve"> </w:t>
            </w:r>
            <w:r>
              <w:rPr>
                <w:rFonts w:cs="Arial"/>
                <w:color w:val="000000"/>
                <w:sz w:val="20"/>
                <w:szCs w:val="20"/>
                <w:lang w:val="sr-Cyrl-RS"/>
              </w:rPr>
              <w:t>ПРИКЉУЧАК</w:t>
            </w:r>
            <w:r w:rsidRPr="00AE3F20">
              <w:rPr>
                <w:rFonts w:cs="Arial"/>
                <w:color w:val="000000"/>
                <w:sz w:val="20"/>
                <w:szCs w:val="20"/>
              </w:rPr>
              <w:t xml:space="preserve"> K-390.620</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0D3787">
            <w:pPr>
              <w:rPr>
                <w:rFonts w:cs="Arial"/>
                <w:color w:val="000000"/>
                <w:sz w:val="20"/>
                <w:szCs w:val="20"/>
                <w:lang w:val="sr-Cyrl-RS"/>
              </w:rPr>
            </w:pPr>
            <w:r>
              <w:rPr>
                <w:rFonts w:cs="Arial"/>
                <w:color w:val="000000"/>
                <w:sz w:val="20"/>
                <w:szCs w:val="20"/>
                <w:lang w:val="sr-Cyrl-RS"/>
              </w:rPr>
              <w:t xml:space="preserve">  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10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34</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sidRPr="00AE3F20">
              <w:rPr>
                <w:rFonts w:cs="Arial"/>
                <w:color w:val="000000"/>
                <w:sz w:val="20"/>
                <w:szCs w:val="20"/>
              </w:rPr>
              <w:t xml:space="preserve">“O” </w:t>
            </w:r>
            <w:r>
              <w:rPr>
                <w:rFonts w:cs="Arial"/>
                <w:color w:val="000000"/>
                <w:sz w:val="20"/>
                <w:szCs w:val="20"/>
                <w:lang w:val="sr-Cyrl-RS"/>
              </w:rPr>
              <w:t>ПРСТЕН</w:t>
            </w:r>
            <w:r w:rsidRPr="00AE3F20">
              <w:rPr>
                <w:rFonts w:cs="Arial"/>
                <w:color w:val="000000"/>
                <w:sz w:val="20"/>
                <w:szCs w:val="20"/>
              </w:rPr>
              <w:t xml:space="preserve"> 044620</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35</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sidRPr="00AE3F20">
              <w:rPr>
                <w:rFonts w:cs="Arial"/>
                <w:color w:val="000000"/>
                <w:sz w:val="20"/>
                <w:szCs w:val="20"/>
              </w:rPr>
              <w:t xml:space="preserve">“O” </w:t>
            </w:r>
            <w:r w:rsidRPr="00966C47">
              <w:rPr>
                <w:rFonts w:cs="Arial"/>
                <w:color w:val="000000"/>
                <w:sz w:val="20"/>
                <w:szCs w:val="20"/>
              </w:rPr>
              <w:t xml:space="preserve">ПРСТЕН </w:t>
            </w:r>
            <w:r w:rsidRPr="00AE3F20">
              <w:rPr>
                <w:rFonts w:cs="Arial"/>
                <w:color w:val="000000"/>
                <w:sz w:val="20"/>
                <w:szCs w:val="20"/>
              </w:rPr>
              <w:t>0569372</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36</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lang w:val="sr-Cyrl-RS"/>
              </w:rPr>
            </w:pPr>
            <w:r w:rsidRPr="00AE3F20">
              <w:rPr>
                <w:rFonts w:cs="Arial"/>
                <w:color w:val="000000"/>
                <w:sz w:val="20"/>
                <w:szCs w:val="20"/>
              </w:rPr>
              <w:t xml:space="preserve">“O” </w:t>
            </w:r>
            <w:r w:rsidRPr="00966C47">
              <w:rPr>
                <w:rFonts w:cs="Arial"/>
                <w:color w:val="000000"/>
                <w:sz w:val="20"/>
                <w:szCs w:val="20"/>
              </w:rPr>
              <w:t xml:space="preserve">ПРСТЕН </w:t>
            </w:r>
            <w:r w:rsidRPr="00AE3F20">
              <w:rPr>
                <w:rFonts w:cs="Arial"/>
                <w:color w:val="000000"/>
                <w:sz w:val="20"/>
                <w:szCs w:val="20"/>
              </w:rPr>
              <w:t>0332623</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37</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ПОКЛОПАЦ</w:t>
            </w:r>
            <w:r w:rsidRPr="00AE3F20">
              <w:rPr>
                <w:rFonts w:cs="Arial"/>
                <w:color w:val="000000"/>
                <w:sz w:val="20"/>
                <w:szCs w:val="20"/>
              </w:rPr>
              <w:t xml:space="preserve"> K-331.266</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38</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ВЕНТИЛ</w:t>
            </w:r>
            <w:r w:rsidRPr="00AE3F20">
              <w:rPr>
                <w:rFonts w:cs="Arial"/>
                <w:color w:val="000000"/>
                <w:sz w:val="20"/>
                <w:szCs w:val="20"/>
              </w:rPr>
              <w:t xml:space="preserve"> </w:t>
            </w:r>
            <w:r>
              <w:rPr>
                <w:rFonts w:cs="Arial"/>
                <w:color w:val="000000"/>
                <w:sz w:val="20"/>
                <w:szCs w:val="20"/>
                <w:lang w:val="sr-Cyrl-RS"/>
              </w:rPr>
              <w:t>КОМПЛЕТ</w:t>
            </w:r>
            <w:r w:rsidRPr="00AE3F20">
              <w:rPr>
                <w:rFonts w:cs="Arial"/>
                <w:color w:val="000000"/>
                <w:sz w:val="20"/>
                <w:szCs w:val="20"/>
              </w:rPr>
              <w:t xml:space="preserve">  K-331.267</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39</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ОПРУГА</w:t>
            </w:r>
            <w:r w:rsidRPr="00AE3F20">
              <w:rPr>
                <w:rFonts w:cs="Arial"/>
                <w:color w:val="000000"/>
                <w:sz w:val="20"/>
                <w:szCs w:val="20"/>
              </w:rPr>
              <w:t xml:space="preserve"> 0324957</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40</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ВЕНТИЛСКА</w:t>
            </w:r>
            <w:r w:rsidRPr="00AE3F20">
              <w:rPr>
                <w:rFonts w:cs="Arial"/>
                <w:color w:val="000000"/>
                <w:sz w:val="20"/>
                <w:szCs w:val="20"/>
              </w:rPr>
              <w:t xml:space="preserve"> </w:t>
            </w:r>
            <w:r>
              <w:rPr>
                <w:rFonts w:cs="Arial"/>
                <w:color w:val="000000"/>
                <w:sz w:val="20"/>
                <w:szCs w:val="20"/>
                <w:lang w:val="sr-Cyrl-RS"/>
              </w:rPr>
              <w:t>ШИПКА</w:t>
            </w:r>
            <w:r w:rsidRPr="00AE3F20">
              <w:rPr>
                <w:rFonts w:cs="Arial"/>
                <w:color w:val="000000"/>
                <w:sz w:val="20"/>
                <w:szCs w:val="20"/>
              </w:rPr>
              <w:t xml:space="preserve"> K-331.260</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41</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РУЧИЦА</w:t>
            </w:r>
            <w:r w:rsidRPr="00AE3F20">
              <w:rPr>
                <w:rFonts w:cs="Arial"/>
                <w:color w:val="000000"/>
                <w:sz w:val="20"/>
                <w:szCs w:val="20"/>
              </w:rPr>
              <w:t xml:space="preserve"> </w:t>
            </w:r>
            <w:r>
              <w:rPr>
                <w:rFonts w:cs="Arial"/>
                <w:color w:val="000000"/>
                <w:sz w:val="20"/>
                <w:szCs w:val="20"/>
                <w:lang w:val="sr-Cyrl-RS"/>
              </w:rPr>
              <w:t>ДЕТЕКТОРА</w:t>
            </w:r>
            <w:r w:rsidRPr="00AE3F20">
              <w:rPr>
                <w:rFonts w:cs="Arial"/>
                <w:color w:val="000000"/>
                <w:sz w:val="20"/>
                <w:szCs w:val="20"/>
              </w:rPr>
              <w:t xml:space="preserve"> K-391.506E</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42</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ИНДИКАТОР</w:t>
            </w:r>
            <w:r w:rsidRPr="00AE3F20">
              <w:rPr>
                <w:rFonts w:cs="Arial"/>
                <w:color w:val="000000"/>
                <w:sz w:val="20"/>
                <w:szCs w:val="20"/>
              </w:rPr>
              <w:t xml:space="preserve"> – </w:t>
            </w:r>
            <w:r>
              <w:rPr>
                <w:rFonts w:cs="Arial"/>
                <w:color w:val="000000"/>
                <w:sz w:val="20"/>
                <w:szCs w:val="20"/>
                <w:lang w:val="sr-Cyrl-RS"/>
              </w:rPr>
              <w:t>КОМПЛЕТ</w:t>
            </w:r>
            <w:r w:rsidRPr="00AE3F20">
              <w:rPr>
                <w:rFonts w:cs="Arial"/>
                <w:color w:val="000000"/>
                <w:sz w:val="20"/>
                <w:szCs w:val="20"/>
              </w:rPr>
              <w:t xml:space="preserve"> K-331.424</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43</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ВОЂИЦА</w:t>
            </w:r>
            <w:r w:rsidRPr="00AE3F20">
              <w:rPr>
                <w:rFonts w:cs="Arial"/>
                <w:color w:val="000000"/>
                <w:sz w:val="20"/>
                <w:szCs w:val="20"/>
              </w:rPr>
              <w:t xml:space="preserve"> K-331.423</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44</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ОПРУГА</w:t>
            </w:r>
            <w:r w:rsidRPr="00AE3F20">
              <w:rPr>
                <w:rFonts w:cs="Arial"/>
                <w:color w:val="000000"/>
                <w:sz w:val="20"/>
                <w:szCs w:val="20"/>
              </w:rPr>
              <w:t xml:space="preserve"> 0325856</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45</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rPr>
                <w:rFonts w:cs="Arial"/>
                <w:color w:val="000000"/>
                <w:sz w:val="20"/>
                <w:szCs w:val="20"/>
              </w:rPr>
            </w:pPr>
            <w:r>
              <w:rPr>
                <w:rFonts w:cs="Arial"/>
                <w:color w:val="000000"/>
                <w:sz w:val="20"/>
                <w:szCs w:val="20"/>
                <w:lang w:val="sr-Cyrl-RS"/>
              </w:rPr>
              <w:t>НОСАЧ</w:t>
            </w:r>
            <w:r w:rsidRPr="00AE3F20">
              <w:rPr>
                <w:rFonts w:cs="Arial"/>
                <w:color w:val="000000"/>
                <w:sz w:val="20"/>
                <w:szCs w:val="20"/>
              </w:rPr>
              <w:t xml:space="preserve"> K-331.438</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r w:rsidR="00DA3367" w:rsidRPr="00E60E35" w:rsidTr="00876297">
        <w:trPr>
          <w:trHeight w:val="300"/>
        </w:trPr>
        <w:tc>
          <w:tcPr>
            <w:tcW w:w="549" w:type="dxa"/>
            <w:tcBorders>
              <w:top w:val="nil"/>
              <w:left w:val="single" w:sz="4" w:space="0" w:color="auto"/>
              <w:bottom w:val="single" w:sz="4" w:space="0" w:color="auto"/>
              <w:right w:val="single" w:sz="4" w:space="0" w:color="auto"/>
            </w:tcBorders>
            <w:shd w:val="clear" w:color="000000" w:fill="F2F2F2"/>
            <w:vAlign w:val="center"/>
            <w:hideMark/>
          </w:tcPr>
          <w:p w:rsidR="00DA3367" w:rsidRPr="00CF70ED" w:rsidRDefault="00DA3367" w:rsidP="00982BDA">
            <w:pPr>
              <w:jc w:val="center"/>
              <w:rPr>
                <w:rFonts w:cs="Arial"/>
                <w:color w:val="000000"/>
                <w:sz w:val="20"/>
                <w:szCs w:val="20"/>
              </w:rPr>
            </w:pPr>
            <w:r w:rsidRPr="00CF70ED">
              <w:rPr>
                <w:rFonts w:cs="Arial"/>
                <w:color w:val="000000"/>
                <w:sz w:val="20"/>
                <w:szCs w:val="20"/>
              </w:rPr>
              <w:t>46</w:t>
            </w:r>
          </w:p>
        </w:tc>
        <w:tc>
          <w:tcPr>
            <w:tcW w:w="503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66C47">
            <w:pPr>
              <w:rPr>
                <w:rFonts w:cs="Arial"/>
                <w:color w:val="000000"/>
                <w:sz w:val="20"/>
                <w:szCs w:val="20"/>
              </w:rPr>
            </w:pPr>
            <w:r>
              <w:rPr>
                <w:rFonts w:cs="Arial"/>
                <w:color w:val="000000"/>
                <w:sz w:val="20"/>
                <w:szCs w:val="20"/>
                <w:lang w:val="sr-Cyrl-RS"/>
              </w:rPr>
              <w:t>ЧЕЛИЧНА</w:t>
            </w:r>
            <w:r w:rsidRPr="00AE3F20">
              <w:rPr>
                <w:rFonts w:cs="Arial"/>
                <w:color w:val="000000"/>
                <w:sz w:val="20"/>
                <w:szCs w:val="20"/>
              </w:rPr>
              <w:t xml:space="preserve"> </w:t>
            </w:r>
            <w:r>
              <w:rPr>
                <w:rFonts w:cs="Arial"/>
                <w:color w:val="000000"/>
                <w:sz w:val="20"/>
                <w:szCs w:val="20"/>
                <w:lang w:val="sr-Cyrl-RS"/>
              </w:rPr>
              <w:t>КУГЛИЦА</w:t>
            </w:r>
            <w:r w:rsidRPr="00AE3F20">
              <w:rPr>
                <w:rFonts w:cs="Arial"/>
                <w:color w:val="000000"/>
                <w:sz w:val="20"/>
                <w:szCs w:val="20"/>
              </w:rPr>
              <w:t xml:space="preserve"> 0319775</w:t>
            </w:r>
            <w:r>
              <w:rPr>
                <w:rFonts w:cs="Arial"/>
                <w:color w:val="000000"/>
                <w:sz w:val="20"/>
                <w:szCs w:val="20"/>
                <w:lang w:val="sr-Cyrl-RS"/>
              </w:rPr>
              <w:t xml:space="preserve"> или одговарајући</w:t>
            </w:r>
          </w:p>
        </w:tc>
        <w:tc>
          <w:tcPr>
            <w:tcW w:w="926"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center"/>
              <w:rPr>
                <w:rFonts w:cs="Arial"/>
                <w:color w:val="000000"/>
                <w:sz w:val="20"/>
                <w:szCs w:val="20"/>
                <w:lang w:val="sr-Cyrl-RS"/>
              </w:rPr>
            </w:pPr>
            <w:r>
              <w:rPr>
                <w:rFonts w:cs="Arial"/>
                <w:color w:val="000000"/>
                <w:sz w:val="20"/>
                <w:szCs w:val="20"/>
                <w:lang w:val="sr-Cyrl-RS"/>
              </w:rPr>
              <w:t>ком</w:t>
            </w:r>
          </w:p>
        </w:tc>
        <w:tc>
          <w:tcPr>
            <w:tcW w:w="1123" w:type="dxa"/>
            <w:tcBorders>
              <w:top w:val="nil"/>
              <w:left w:val="nil"/>
              <w:bottom w:val="single" w:sz="4" w:space="0" w:color="auto"/>
              <w:right w:val="single" w:sz="4" w:space="0" w:color="auto"/>
            </w:tcBorders>
            <w:shd w:val="clear" w:color="000000" w:fill="F2F2F2"/>
            <w:vAlign w:val="center"/>
            <w:hideMark/>
          </w:tcPr>
          <w:p w:rsidR="00DA3367" w:rsidRPr="00AE3F20" w:rsidRDefault="00DA3367" w:rsidP="00982BDA">
            <w:pPr>
              <w:jc w:val="right"/>
              <w:rPr>
                <w:rFonts w:cs="Arial"/>
                <w:color w:val="000000"/>
                <w:sz w:val="20"/>
                <w:szCs w:val="20"/>
              </w:rPr>
            </w:pPr>
            <w:r w:rsidRPr="00AE3F20">
              <w:rPr>
                <w:rFonts w:cs="Arial"/>
                <w:color w:val="000000"/>
                <w:sz w:val="20"/>
                <w:szCs w:val="20"/>
              </w:rPr>
              <w:t>20</w:t>
            </w:r>
          </w:p>
        </w:tc>
      </w:tr>
    </w:tbl>
    <w:p w:rsidR="00941F84" w:rsidRDefault="00941F84" w:rsidP="00982BDA">
      <w:pPr>
        <w:spacing w:before="0"/>
        <w:jc w:val="left"/>
        <w:rPr>
          <w:lang w:val="sr-Cyrl-CS" w:eastAsia="ar-SA"/>
        </w:rPr>
      </w:pPr>
    </w:p>
    <w:p w:rsidR="00982BDA" w:rsidRPr="000C71D2" w:rsidRDefault="00982BDA" w:rsidP="00982BDA">
      <w:pPr>
        <w:spacing w:before="0"/>
        <w:jc w:val="left"/>
        <w:rPr>
          <w:lang w:val="sr-Cyrl-CS" w:eastAsia="ar-SA"/>
        </w:rPr>
      </w:pPr>
      <w:r w:rsidRPr="00482682">
        <w:rPr>
          <w:lang w:val="sr-Cyrl-CS" w:eastAsia="ar-SA"/>
        </w:rPr>
        <w:t>-</w:t>
      </w:r>
      <w:r w:rsidRPr="00482682">
        <w:rPr>
          <w:lang w:val="sr-Cyrl-CS" w:eastAsia="ar-SA"/>
        </w:rPr>
        <w:tab/>
        <w:t>Каталошки бројеви делова су ознаке произвођача "MZT - WABTEC" Скопље</w:t>
      </w:r>
      <w:r w:rsidRPr="000C71D2">
        <w:rPr>
          <w:lang w:val="sr-Cyrl-CS" w:eastAsia="ar-SA"/>
        </w:rPr>
        <w:t xml:space="preserve"> </w:t>
      </w:r>
    </w:p>
    <w:p w:rsidR="00982BDA" w:rsidRPr="00E47A91" w:rsidRDefault="00982BDA" w:rsidP="00982BDA">
      <w:pPr>
        <w:spacing w:before="0"/>
        <w:jc w:val="left"/>
        <w:rPr>
          <w:lang w:val="sr-Cyrl-RS" w:eastAsia="ar-SA"/>
        </w:rPr>
      </w:pPr>
      <w:r w:rsidRPr="009A1FC8">
        <w:rPr>
          <w:lang w:val="sr-Cyrl-CS" w:eastAsia="ar-SA"/>
        </w:rPr>
        <w:t>-</w:t>
      </w:r>
      <w:r w:rsidRPr="009A1FC8">
        <w:rPr>
          <w:lang w:val="sr-Cyrl-CS" w:eastAsia="ar-SA"/>
        </w:rPr>
        <w:tab/>
        <w:t>На гуменим деловима мора бити ознака произвођача као и година производње 2020-та</w:t>
      </w:r>
      <w:r w:rsidR="00867804" w:rsidRPr="009A1FC8">
        <w:rPr>
          <w:lang w:eastAsia="ar-SA"/>
        </w:rPr>
        <w:t>.</w:t>
      </w:r>
      <w:r w:rsidR="00E47A91">
        <w:rPr>
          <w:lang w:val="sr-Cyrl-RS" w:eastAsia="ar-SA"/>
        </w:rPr>
        <w:t xml:space="preserve"> </w:t>
      </w:r>
    </w:p>
    <w:p w:rsidR="00E91F7A" w:rsidRDefault="00E91F7A" w:rsidP="00032FB0">
      <w:pPr>
        <w:spacing w:before="0"/>
        <w:jc w:val="left"/>
        <w:rPr>
          <w:lang w:val="sr-Cyrl-CS" w:eastAsia="ar-SA"/>
        </w:rPr>
      </w:pPr>
    </w:p>
    <w:p w:rsidR="005D01B8" w:rsidRDefault="005D01B8" w:rsidP="00032FB0">
      <w:pPr>
        <w:spacing w:before="0"/>
        <w:jc w:val="left"/>
        <w:rPr>
          <w:lang w:val="sr-Cyrl-CS" w:eastAsia="ar-SA"/>
        </w:rPr>
      </w:pPr>
    </w:p>
    <w:p w:rsidR="00E91F7A" w:rsidRDefault="00E91F7A" w:rsidP="00032FB0">
      <w:pPr>
        <w:spacing w:before="0"/>
        <w:jc w:val="left"/>
        <w:rPr>
          <w:lang w:val="sr-Cyrl-CS" w:eastAsia="ar-SA"/>
        </w:rPr>
      </w:pPr>
    </w:p>
    <w:p w:rsidR="00032FB0" w:rsidRDefault="000C71D2" w:rsidP="00032FB0">
      <w:pPr>
        <w:spacing w:before="0"/>
        <w:jc w:val="left"/>
        <w:rPr>
          <w:b/>
          <w:lang w:val="sr-Cyrl-CS" w:eastAsia="ar-SA"/>
        </w:rPr>
      </w:pPr>
      <w:r w:rsidRPr="000C71D2">
        <w:rPr>
          <w:b/>
          <w:lang w:val="sr-Cyrl-CS" w:eastAsia="ar-SA"/>
        </w:rPr>
        <w:lastRenderedPageBreak/>
        <w:t>3.2 Квалитет и техничке карактеристике (спецификације)</w:t>
      </w:r>
    </w:p>
    <w:p w:rsidR="000C71D2" w:rsidRDefault="000C71D2" w:rsidP="00032FB0">
      <w:pPr>
        <w:spacing w:before="0"/>
        <w:jc w:val="left"/>
        <w:rPr>
          <w:b/>
          <w:lang w:val="sr-Cyrl-CS" w:eastAsia="ar-SA"/>
        </w:rPr>
      </w:pPr>
    </w:p>
    <w:p w:rsidR="000C71D2" w:rsidRDefault="000C71D2" w:rsidP="000C71D2">
      <w:pPr>
        <w:pStyle w:val="ListParagraph"/>
        <w:autoSpaceDE w:val="0"/>
        <w:autoSpaceDN w:val="0"/>
        <w:adjustRightInd w:val="0"/>
        <w:spacing w:before="0" w:after="0" w:line="240" w:lineRule="auto"/>
        <w:ind w:left="0"/>
        <w:contextualSpacing w:val="0"/>
        <w:rPr>
          <w:rFonts w:ascii="Arial" w:hAnsi="Arial" w:cs="Arial"/>
          <w:b/>
        </w:rPr>
      </w:pPr>
      <w:r w:rsidRPr="000C71D2">
        <w:rPr>
          <w:rFonts w:ascii="Arial" w:hAnsi="Arial" w:cs="Arial"/>
          <w:b/>
        </w:rPr>
        <w:t>3.2.</w:t>
      </w:r>
      <w:proofErr w:type="gramStart"/>
      <w:r w:rsidRPr="000C71D2">
        <w:rPr>
          <w:rFonts w:ascii="Arial" w:hAnsi="Arial" w:cs="Arial"/>
          <w:b/>
        </w:rPr>
        <w:t>1.Техничка</w:t>
      </w:r>
      <w:proofErr w:type="gramEnd"/>
      <w:r w:rsidRPr="000C71D2">
        <w:rPr>
          <w:rFonts w:ascii="Arial" w:hAnsi="Arial" w:cs="Arial"/>
          <w:b/>
        </w:rPr>
        <w:t xml:space="preserve"> документација</w:t>
      </w:r>
    </w:p>
    <w:p w:rsidR="000C71D2" w:rsidRDefault="000C71D2" w:rsidP="000C71D2">
      <w:pPr>
        <w:pStyle w:val="ListParagraph"/>
        <w:autoSpaceDE w:val="0"/>
        <w:autoSpaceDN w:val="0"/>
        <w:adjustRightInd w:val="0"/>
        <w:spacing w:before="0" w:after="0" w:line="240" w:lineRule="auto"/>
        <w:ind w:left="0"/>
        <w:contextualSpacing w:val="0"/>
        <w:rPr>
          <w:rFonts w:ascii="Arial" w:hAnsi="Arial" w:cs="Arial"/>
        </w:rPr>
      </w:pPr>
    </w:p>
    <w:p w:rsidR="000C71D2" w:rsidRPr="00201E49" w:rsidRDefault="000C71D2" w:rsidP="000C71D2">
      <w:pPr>
        <w:pStyle w:val="ListParagraph"/>
        <w:autoSpaceDE w:val="0"/>
        <w:autoSpaceDN w:val="0"/>
        <w:adjustRightInd w:val="0"/>
        <w:spacing w:before="0" w:after="0" w:line="240" w:lineRule="auto"/>
        <w:ind w:left="0"/>
        <w:contextualSpacing w:val="0"/>
        <w:rPr>
          <w:rFonts w:ascii="Arial" w:hAnsi="Arial" w:cs="Arial"/>
        </w:rPr>
      </w:pPr>
      <w:r w:rsidRPr="000C71D2">
        <w:rPr>
          <w:rFonts w:ascii="Arial" w:hAnsi="Arial" w:cs="Arial"/>
        </w:rPr>
        <w:t xml:space="preserve">Техничка документација </w:t>
      </w:r>
      <w:r w:rsidRPr="00201E49">
        <w:rPr>
          <w:rFonts w:ascii="Arial" w:hAnsi="Arial" w:cs="Arial"/>
        </w:rPr>
        <w:t xml:space="preserve">која се доставља као саставни део понуде, а којом се </w:t>
      </w:r>
      <w:proofErr w:type="gramStart"/>
      <w:r w:rsidRPr="00201E49">
        <w:rPr>
          <w:rFonts w:ascii="Arial" w:hAnsi="Arial" w:cs="Arial"/>
        </w:rPr>
        <w:t>доказује  да</w:t>
      </w:r>
      <w:proofErr w:type="gramEnd"/>
      <w:r w:rsidRPr="00201E49">
        <w:rPr>
          <w:rFonts w:ascii="Arial" w:hAnsi="Arial" w:cs="Arial"/>
        </w:rPr>
        <w:t xml:space="preserve"> понуђена добра испуњавају захтеване техничке карактеристике:</w:t>
      </w:r>
    </w:p>
    <w:p w:rsidR="000C71D2" w:rsidRPr="00201E49" w:rsidRDefault="00A63D59" w:rsidP="00FE6EEB">
      <w:pPr>
        <w:pStyle w:val="ListParagraph"/>
        <w:numPr>
          <w:ilvl w:val="0"/>
          <w:numId w:val="33"/>
        </w:numPr>
        <w:tabs>
          <w:tab w:val="right" w:pos="10255"/>
        </w:tabs>
        <w:spacing w:before="0"/>
        <w:jc w:val="left"/>
        <w:rPr>
          <w:rFonts w:ascii="Arial" w:hAnsi="Arial" w:cs="Arial"/>
          <w:lang w:val="sr-Cyrl-CS"/>
        </w:rPr>
      </w:pPr>
      <w:r>
        <w:rPr>
          <w:rFonts w:ascii="Arial" w:hAnsi="Arial" w:cs="Arial"/>
          <w:lang w:val="sr-Cyrl-RS"/>
        </w:rPr>
        <w:t>Извод из к</w:t>
      </w:r>
      <w:r w:rsidR="000C71D2" w:rsidRPr="00201E49">
        <w:rPr>
          <w:rFonts w:ascii="Arial" w:hAnsi="Arial" w:cs="Arial"/>
          <w:lang w:val="sr-Cyrl-CS"/>
        </w:rPr>
        <w:t>аталог</w:t>
      </w:r>
      <w:r>
        <w:rPr>
          <w:rFonts w:ascii="Arial" w:hAnsi="Arial" w:cs="Arial"/>
          <w:lang w:val="sr-Cyrl-CS"/>
        </w:rPr>
        <w:t>а</w:t>
      </w:r>
      <w:r w:rsidR="000C71D2" w:rsidRPr="00201E49">
        <w:rPr>
          <w:rFonts w:ascii="Arial" w:hAnsi="Arial" w:cs="Arial"/>
          <w:lang w:val="sr-Cyrl-CS"/>
        </w:rPr>
        <w:t xml:space="preserve"> производа</w:t>
      </w:r>
      <w:r w:rsidR="000C71D2">
        <w:rPr>
          <w:rFonts w:ascii="Arial" w:hAnsi="Arial" w:cs="Arial"/>
          <w:lang w:val="sr-Cyrl-CS"/>
        </w:rPr>
        <w:t xml:space="preserve"> </w:t>
      </w:r>
      <w:r w:rsidR="000C71D2" w:rsidRPr="00201E49">
        <w:rPr>
          <w:rFonts w:ascii="Arial" w:hAnsi="Arial" w:cs="Arial"/>
          <w:lang w:val="sr-Cyrl-CS"/>
        </w:rPr>
        <w:t>са обележеним броје</w:t>
      </w:r>
      <w:r w:rsidR="000C71D2">
        <w:rPr>
          <w:rFonts w:ascii="Arial" w:hAnsi="Arial" w:cs="Arial"/>
          <w:lang w:val="sr-Cyrl-CS"/>
        </w:rPr>
        <w:t>м позиције из налога за набавку</w:t>
      </w:r>
      <w:r w:rsidR="00A611FE">
        <w:rPr>
          <w:rFonts w:ascii="Arial" w:hAnsi="Arial" w:cs="Arial"/>
          <w:lang w:val="sr-Cyrl-CS"/>
        </w:rPr>
        <w:t>.</w:t>
      </w:r>
    </w:p>
    <w:p w:rsidR="000C71D2" w:rsidRPr="00A611FE" w:rsidRDefault="000C71D2" w:rsidP="00FE6EEB">
      <w:pPr>
        <w:pStyle w:val="ListParagraph"/>
        <w:numPr>
          <w:ilvl w:val="0"/>
          <w:numId w:val="33"/>
        </w:numPr>
        <w:tabs>
          <w:tab w:val="right" w:pos="10255"/>
        </w:tabs>
        <w:spacing w:before="0"/>
        <w:jc w:val="left"/>
        <w:rPr>
          <w:rFonts w:ascii="Arial" w:hAnsi="Arial" w:cs="Arial"/>
          <w:lang w:val="sr-Cyrl-CS"/>
        </w:rPr>
      </w:pPr>
      <w:r w:rsidRPr="00201E49">
        <w:rPr>
          <w:rFonts w:ascii="Arial" w:hAnsi="Arial" w:cs="Arial"/>
          <w:lang w:val="sr-Cyrl-CS"/>
        </w:rPr>
        <w:t xml:space="preserve">Техничке цртеже </w:t>
      </w:r>
      <w:r w:rsidR="00A611FE">
        <w:rPr>
          <w:rFonts w:ascii="Arial" w:hAnsi="Arial" w:cs="Arial"/>
          <w:lang w:val="sr-Cyrl-CS"/>
        </w:rPr>
        <w:t>з</w:t>
      </w:r>
      <w:r w:rsidR="00A611FE" w:rsidRPr="00A611FE">
        <w:rPr>
          <w:rFonts w:ascii="Arial" w:hAnsi="Arial" w:cs="Arial"/>
          <w:lang w:val="sr-Cyrl-CS"/>
        </w:rPr>
        <w:t>а позиције под редним бројем 2, 41,42,43,44 и 45</w:t>
      </w:r>
      <w:r w:rsidR="00A611FE">
        <w:rPr>
          <w:rFonts w:ascii="Arial" w:hAnsi="Arial" w:cs="Arial"/>
          <w:lang w:val="sr-Cyrl-CS"/>
        </w:rPr>
        <w:t>.</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982BDA" w:rsidRDefault="00D06691" w:rsidP="008112A2">
      <w:pPr>
        <w:pStyle w:val="ListParagraph"/>
        <w:autoSpaceDE w:val="0"/>
        <w:autoSpaceDN w:val="0"/>
        <w:adjustRightInd w:val="0"/>
        <w:spacing w:before="0" w:after="0" w:line="240" w:lineRule="auto"/>
        <w:ind w:left="0"/>
        <w:contextualSpacing w:val="0"/>
        <w:rPr>
          <w:rFonts w:ascii="Arial" w:eastAsia="Arial" w:hAnsi="Arial" w:cs="Arial"/>
          <w:lang w:val="sr-Cyrl-RS"/>
        </w:rPr>
      </w:pPr>
      <w:r w:rsidRPr="0051095A">
        <w:rPr>
          <w:rFonts w:ascii="Arial" w:hAnsi="Arial" w:cs="Arial"/>
        </w:rPr>
        <w:t>Испорука добара ће се вршити сукцесивно</w:t>
      </w:r>
      <w:r w:rsidR="00982BDA" w:rsidRPr="0051095A">
        <w:rPr>
          <w:rFonts w:ascii="Arial" w:hAnsi="Arial" w:cs="Arial"/>
          <w:lang w:val="sr-Cyrl-RS"/>
        </w:rPr>
        <w:t>,</w:t>
      </w:r>
      <w:r w:rsidRPr="0051095A">
        <w:rPr>
          <w:rFonts w:ascii="Arial" w:hAnsi="Arial" w:cs="Arial"/>
        </w:rPr>
        <w:t xml:space="preserve"> </w:t>
      </w:r>
      <w:r w:rsidR="00982BDA" w:rsidRPr="0051095A">
        <w:rPr>
          <w:rFonts w:ascii="Arial" w:hAnsi="Arial" w:cs="Arial"/>
          <w:lang w:val="sr-Cyrl-RS"/>
        </w:rPr>
        <w:t xml:space="preserve">према потребама Наручиоца, </w:t>
      </w:r>
      <w:r w:rsidR="00430C6B" w:rsidRPr="00430C6B">
        <w:rPr>
          <w:rFonts w:ascii="Arial" w:hAnsi="Arial" w:cs="Arial"/>
        </w:rPr>
        <w:t>у периоду од 24 месеца од закључења уговора</w:t>
      </w:r>
      <w:r w:rsidR="004D14FC" w:rsidRPr="0051095A">
        <w:rPr>
          <w:rFonts w:ascii="Arial" w:hAnsi="Arial" w:cs="Arial"/>
        </w:rPr>
        <w:t>. Изабрани Понуђач је обавезан да с</w:t>
      </w:r>
      <w:r w:rsidR="00D45DAA" w:rsidRPr="0051095A">
        <w:rPr>
          <w:rFonts w:ascii="Arial" w:hAnsi="Arial" w:cs="Arial"/>
        </w:rPr>
        <w:t>ваку појединачну испоруку предметних добара</w:t>
      </w:r>
      <w:r w:rsidR="004D14FC" w:rsidRPr="0051095A">
        <w:rPr>
          <w:rFonts w:ascii="Arial" w:hAnsi="Arial" w:cs="Arial"/>
        </w:rPr>
        <w:t xml:space="preserve"> изврши у року који не може бити </w:t>
      </w:r>
      <w:r w:rsidR="00982BDA" w:rsidRPr="0051095A">
        <w:rPr>
          <w:rFonts w:ascii="Arial" w:hAnsi="Arial" w:cs="Arial"/>
          <w:lang w:val="sr-Cyrl-RS"/>
        </w:rPr>
        <w:t>дужи од 30 (тридесет) дана</w:t>
      </w:r>
      <w:r w:rsidR="004D14FC" w:rsidRPr="0051095A">
        <w:rPr>
          <w:rFonts w:ascii="Arial" w:hAnsi="Arial" w:cs="Arial"/>
        </w:rPr>
        <w:t xml:space="preserve"> </w:t>
      </w:r>
      <w:r w:rsidR="002F6ACF" w:rsidRPr="0051095A">
        <w:rPr>
          <w:rFonts w:ascii="Arial" w:hAnsi="Arial" w:cs="Arial"/>
        </w:rPr>
        <w:t>од</w:t>
      </w:r>
      <w:r w:rsidR="00982BDA" w:rsidRPr="0051095A">
        <w:rPr>
          <w:rFonts w:ascii="Arial" w:eastAsia="Arial" w:hAnsi="Arial" w:cs="Arial"/>
        </w:rPr>
        <w:t xml:space="preserve"> дана пријема</w:t>
      </w:r>
      <w:r w:rsidR="0051095A" w:rsidRPr="0051095A">
        <w:rPr>
          <w:rFonts w:ascii="Arial" w:hAnsi="Arial" w:cs="Arial"/>
        </w:rPr>
        <w:t xml:space="preserve"> </w:t>
      </w:r>
      <w:r w:rsidR="0051095A" w:rsidRPr="0051095A">
        <w:rPr>
          <w:rFonts w:ascii="Arial" w:eastAsia="Arial" w:hAnsi="Arial" w:cs="Arial"/>
        </w:rPr>
        <w:t>писаног захтева Наручиоца</w:t>
      </w:r>
      <w:r w:rsidR="0051095A" w:rsidRPr="0051095A">
        <w:rPr>
          <w:rFonts w:ascii="Arial" w:eastAsia="Arial" w:hAnsi="Arial" w:cs="Arial"/>
          <w:lang w:val="sr-Cyrl-RS"/>
        </w:rPr>
        <w:t xml:space="preserve">, </w:t>
      </w:r>
      <w:r w:rsidR="00430C6B" w:rsidRPr="00430C6B">
        <w:rPr>
          <w:rFonts w:ascii="Arial" w:eastAsia="Arial" w:hAnsi="Arial" w:cs="Arial"/>
          <w:lang w:val="sr-Cyrl-RS"/>
        </w:rPr>
        <w:t>достављеног у писаном облику путем e-maila</w:t>
      </w:r>
      <w:r w:rsidR="0051095A" w:rsidRPr="0051095A">
        <w:rPr>
          <w:rFonts w:ascii="Arial" w:eastAsia="Arial" w:hAnsi="Arial" w:cs="Arial"/>
        </w:rPr>
        <w:t>. Наручилац задржава право да не преузме све количине из уговора</w:t>
      </w:r>
      <w:r w:rsidR="00F62885">
        <w:rPr>
          <w:rFonts w:ascii="Arial" w:eastAsia="Arial" w:hAnsi="Arial" w:cs="Arial"/>
          <w:lang w:val="sr-Cyrl-RS"/>
        </w:rPr>
        <w:t>,</w:t>
      </w:r>
      <w:r w:rsidR="0051095A" w:rsidRPr="0051095A">
        <w:rPr>
          <w:rFonts w:ascii="Arial" w:eastAsia="Arial" w:hAnsi="Arial" w:cs="Arial"/>
        </w:rPr>
        <w:t xml:space="preserve"> већ само оне које су потребне за редовно одржавање</w:t>
      </w:r>
      <w:r w:rsidR="00F62885">
        <w:rPr>
          <w:rFonts w:ascii="Arial" w:eastAsia="Arial" w:hAnsi="Arial" w:cs="Arial"/>
          <w:lang w:val="sr-Cyrl-RS"/>
        </w:rPr>
        <w:t>.</w:t>
      </w:r>
      <w:r w:rsidR="00430C6B">
        <w:rPr>
          <w:rFonts w:ascii="Arial" w:eastAsia="Arial" w:hAnsi="Arial" w:cs="Arial"/>
          <w:lang w:val="sr-Cyrl-RS"/>
        </w:rPr>
        <w:t xml:space="preserve"> </w:t>
      </w: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p>
    <w:p w:rsidR="004559F1" w:rsidRPr="00055487" w:rsidRDefault="004D14FC" w:rsidP="004559F1">
      <w:pPr>
        <w:spacing w:before="0"/>
        <w:rPr>
          <w:rFonts w:cs="Arial"/>
          <w:color w:val="00B0F0"/>
          <w:lang w:val="sr-Cyrl-RS" w:eastAsia="zh-CN"/>
        </w:rPr>
      </w:pPr>
      <w:r w:rsidRPr="00F10346">
        <w:rPr>
          <w:rFonts w:cs="Arial"/>
          <w:lang w:val="sr-Cyrl-CS" w:eastAsia="zh-CN"/>
        </w:rPr>
        <w:t>М</w:t>
      </w:r>
      <w:r w:rsidR="00D45DAA" w:rsidRPr="00F10346">
        <w:rPr>
          <w:rFonts w:cs="Arial"/>
          <w:lang w:eastAsia="zh-CN"/>
        </w:rPr>
        <w:t>есто испоруке</w:t>
      </w:r>
      <w:r w:rsidR="00055487">
        <w:rPr>
          <w:rFonts w:cs="Arial"/>
          <w:lang w:val="sr-Cyrl-RS" w:eastAsia="zh-CN"/>
        </w:rPr>
        <w:t>:</w:t>
      </w:r>
      <w:r w:rsidR="00D45DAA" w:rsidRPr="00F10346">
        <w:rPr>
          <w:rFonts w:cs="Arial"/>
          <w:lang w:eastAsia="zh-CN"/>
        </w:rPr>
        <w:t xml:space="preserve"> </w:t>
      </w:r>
      <w:r w:rsidR="00055487">
        <w:rPr>
          <w:rFonts w:cs="Arial"/>
          <w:lang w:eastAsia="zh-CN"/>
        </w:rPr>
        <w:t xml:space="preserve">огранак ТЕНТ – локација ТЕНТ А, </w:t>
      </w:r>
      <w:r w:rsidR="00055487">
        <w:rPr>
          <w:rFonts w:eastAsia="Arial" w:cs="Arial"/>
          <w:color w:val="000000"/>
        </w:rPr>
        <w:t>Обреновац</w:t>
      </w:r>
      <w:r w:rsidR="00055487">
        <w:rPr>
          <w:rFonts w:eastAsia="Arial" w:cs="Arial"/>
          <w:color w:val="000000"/>
          <w:lang w:val="sr-Cyrl-RS"/>
        </w:rPr>
        <w:t>.</w:t>
      </w:r>
    </w:p>
    <w:p w:rsidR="007B32CC" w:rsidRPr="007B32CC" w:rsidRDefault="007B32CC" w:rsidP="007B32CC">
      <w:pPr>
        <w:spacing w:before="0"/>
        <w:rPr>
          <w:rFonts w:eastAsia="TimesNewRomanPSMT" w:cs="Arial"/>
          <w:bCs/>
          <w:color w:val="000000"/>
          <w:lang w:val="sr-Cyrl-RS"/>
        </w:rPr>
      </w:pPr>
      <w:r w:rsidRPr="007B32CC">
        <w:rPr>
          <w:rFonts w:eastAsia="TimesNewRomanPSMT" w:cs="Arial"/>
          <w:bCs/>
          <w:color w:val="000000"/>
          <w:lang w:val="sr-Cyrl-RS"/>
        </w:rPr>
        <w:t xml:space="preserve">Понуда се даје на паритету: </w:t>
      </w:r>
    </w:p>
    <w:p w:rsidR="007B32CC" w:rsidRPr="007B32CC" w:rsidRDefault="007B32CC" w:rsidP="007B32CC">
      <w:pPr>
        <w:spacing w:before="0"/>
        <w:rPr>
          <w:rFonts w:eastAsia="TimesNewRomanPSMT" w:cs="Arial"/>
          <w:bCs/>
          <w:color w:val="000000"/>
          <w:lang w:val="sr-Cyrl-RS"/>
        </w:rPr>
      </w:pPr>
      <w:r>
        <w:rPr>
          <w:rFonts w:eastAsia="TimesNewRomanPSMT" w:cs="Arial"/>
          <w:bCs/>
          <w:color w:val="000000"/>
          <w:lang w:val="sr-Cyrl-RS"/>
        </w:rPr>
        <w:t xml:space="preserve"> - за домаће понуђаче: F</w:t>
      </w:r>
      <w:r>
        <w:rPr>
          <w:rFonts w:eastAsia="TimesNewRomanPSMT" w:cs="Arial"/>
          <w:bCs/>
          <w:color w:val="000000"/>
          <w:lang w:val="sr-Latn-RS"/>
        </w:rPr>
        <w:t>CO</w:t>
      </w:r>
      <w:r w:rsidRPr="007B32CC">
        <w:rPr>
          <w:rFonts w:eastAsia="TimesNewRomanPSMT" w:cs="Arial"/>
          <w:bCs/>
          <w:color w:val="000000"/>
          <w:lang w:val="sr-Cyrl-RS"/>
        </w:rPr>
        <w:t xml:space="preserve"> (магацин Наручиоца) огранак ТЕНТ/локација ТЕНТ А, Богољуба Урошевића Црног 44, 11500 Обреновац</w:t>
      </w:r>
      <w:r w:rsidR="00F37FBC">
        <w:rPr>
          <w:rFonts w:eastAsia="TimesNewRomanPSMT" w:cs="Arial"/>
          <w:bCs/>
          <w:color w:val="000000"/>
          <w:lang w:val="sr-Latn-RS"/>
        </w:rPr>
        <w:t>,</w:t>
      </w:r>
      <w:r w:rsidRPr="007B32CC">
        <w:rPr>
          <w:rFonts w:eastAsia="TimesNewRomanPSMT" w:cs="Arial"/>
          <w:bCs/>
          <w:color w:val="000000"/>
          <w:lang w:val="sr-Cyrl-RS"/>
        </w:rPr>
        <w:t xml:space="preserve"> са урачунатим зависним трошковима</w:t>
      </w:r>
      <w:r w:rsidR="00F37FBC">
        <w:rPr>
          <w:rFonts w:eastAsia="TimesNewRomanPSMT" w:cs="Arial"/>
          <w:bCs/>
          <w:color w:val="000000"/>
          <w:lang w:val="sr-Latn-RS"/>
        </w:rPr>
        <w:t>;</w:t>
      </w:r>
      <w:r w:rsidRPr="007B32CC">
        <w:rPr>
          <w:rFonts w:eastAsia="TimesNewRomanPSMT" w:cs="Arial"/>
          <w:bCs/>
          <w:color w:val="000000"/>
          <w:lang w:val="sr-Cyrl-RS"/>
        </w:rPr>
        <w:t xml:space="preserve"> </w:t>
      </w:r>
    </w:p>
    <w:p w:rsidR="007B32CC" w:rsidRPr="007B32CC" w:rsidRDefault="007B32CC" w:rsidP="007B32CC">
      <w:pPr>
        <w:spacing w:before="0"/>
        <w:rPr>
          <w:rFonts w:eastAsia="TimesNewRomanPSMT" w:cs="Arial"/>
          <w:bCs/>
          <w:color w:val="000000"/>
          <w:lang w:val="sr-Cyrl-RS"/>
        </w:rPr>
      </w:pPr>
      <w:r w:rsidRPr="007B32CC">
        <w:rPr>
          <w:rFonts w:eastAsia="TimesNewRomanPSMT" w:cs="Arial"/>
          <w:bCs/>
          <w:color w:val="000000"/>
          <w:lang w:val="sr-Cyrl-RS"/>
        </w:rPr>
        <w:t xml:space="preserve"> - за стране понуђаче: DAP (магацин Наручиоца) огранак ТЕНТ/локација ТЕНТ А, Богољуба Урошевића Црног 44, 11500 Обреновац</w:t>
      </w:r>
      <w:r w:rsidR="00F37FBC">
        <w:rPr>
          <w:rFonts w:eastAsia="TimesNewRomanPSMT" w:cs="Arial"/>
          <w:bCs/>
          <w:color w:val="000000"/>
          <w:lang w:val="sr-Latn-RS"/>
        </w:rPr>
        <w:t>,</w:t>
      </w:r>
      <w:r w:rsidRPr="007B32CC">
        <w:rPr>
          <w:rFonts w:eastAsia="TimesNewRomanPSMT" w:cs="Arial"/>
          <w:bCs/>
          <w:color w:val="000000"/>
          <w:lang w:val="sr-Cyrl-RS"/>
        </w:rPr>
        <w:t xml:space="preserve"> Incoterms 2010.</w:t>
      </w:r>
    </w:p>
    <w:p w:rsidR="007B32CC" w:rsidRPr="007B32CC" w:rsidRDefault="007B32CC" w:rsidP="007B32CC">
      <w:pPr>
        <w:spacing w:before="0"/>
        <w:rPr>
          <w:rFonts w:eastAsia="TimesNewRomanPSMT" w:cs="Arial"/>
          <w:bCs/>
          <w:color w:val="000000"/>
          <w:lang w:val="sr-Cyrl-RS"/>
        </w:rPr>
      </w:pPr>
    </w:p>
    <w:p w:rsidR="00F9518F" w:rsidRPr="007B32CC" w:rsidRDefault="007B32CC" w:rsidP="007B32CC">
      <w:pPr>
        <w:spacing w:before="0"/>
        <w:rPr>
          <w:rFonts w:eastAsia="TimesNewRomanPSMT" w:cs="Arial"/>
          <w:bCs/>
          <w:color w:val="000000"/>
          <w:lang w:val="sr-Cyrl-RS"/>
        </w:rPr>
      </w:pPr>
      <w:r w:rsidRPr="007B32CC">
        <w:rPr>
          <w:rFonts w:eastAsia="TimesNewRomanPSMT" w:cs="Arial"/>
          <w:bCs/>
          <w:color w:val="000000"/>
          <w:lang w:val="sr-Cyrl-RS"/>
        </w:rPr>
        <w:t>У понуђену цену страног понуђача урачунавају се и царинске дажбине.</w:t>
      </w:r>
    </w:p>
    <w:p w:rsidR="007B32CC" w:rsidRPr="007B32CC" w:rsidRDefault="007B32CC" w:rsidP="007B32CC">
      <w:pPr>
        <w:spacing w:before="0"/>
        <w:rPr>
          <w:rFonts w:eastAsia="TimesNewRomanPSMT" w:cs="Arial"/>
          <w:bCs/>
          <w:color w:val="000000"/>
          <w:lang w:val="sr-Cyrl-RS"/>
        </w:rPr>
      </w:pPr>
      <w:r w:rsidRPr="007B32CC">
        <w:rPr>
          <w:rFonts w:eastAsia="TimesNewRomanPSMT" w:cs="Arial"/>
          <w:bCs/>
          <w:color w:val="000000"/>
          <w:lang w:val="sr-Cyrl-RS"/>
        </w:rPr>
        <w:t>Понуђачи  који нуде добра на паритету DAP (магацин Наручиоца) ТЕНТ А</w:t>
      </w:r>
      <w:r w:rsidR="00F37FBC">
        <w:rPr>
          <w:rFonts w:eastAsia="TimesNewRomanPSMT" w:cs="Arial"/>
          <w:bCs/>
          <w:color w:val="000000"/>
          <w:lang w:val="sr-Latn-RS"/>
        </w:rPr>
        <w:t>,</w:t>
      </w:r>
      <w:r w:rsidR="00F37FBC">
        <w:rPr>
          <w:rFonts w:eastAsia="TimesNewRomanPSMT" w:cs="Arial"/>
          <w:bCs/>
          <w:color w:val="000000"/>
          <w:lang w:val="sr-Cyrl-RS"/>
        </w:rPr>
        <w:t xml:space="preserve"> Обреновац, Incoterms 2010, </w:t>
      </w:r>
      <w:r w:rsidRPr="007B32CC">
        <w:rPr>
          <w:rFonts w:eastAsia="TimesNewRomanPSMT" w:cs="Arial"/>
          <w:bCs/>
          <w:color w:val="000000"/>
          <w:lang w:val="sr-Cyrl-RS"/>
        </w:rPr>
        <w:t>дужни су да уз понуду доставе Изјаву у којој наводе да ли робу прати ЕУР 1.</w:t>
      </w:r>
    </w:p>
    <w:p w:rsidR="007B32CC" w:rsidRPr="007B32CC" w:rsidRDefault="007B32CC" w:rsidP="007B32CC">
      <w:pPr>
        <w:spacing w:before="0"/>
        <w:rPr>
          <w:rFonts w:eastAsia="TimesNewRomanPSMT" w:cs="Arial"/>
          <w:bCs/>
          <w:color w:val="000000"/>
          <w:lang w:val="sr-Cyrl-RS"/>
        </w:rPr>
      </w:pPr>
      <w:r w:rsidRPr="007B32CC">
        <w:rPr>
          <w:rFonts w:eastAsia="TimesNewRomanPSMT" w:cs="Arial"/>
          <w:bCs/>
          <w:color w:val="000000"/>
          <w:lang w:val="sr-Cyrl-RS"/>
        </w:rPr>
        <w:t>Продавац ће за добра која су предмет набавке приликом испоруке, прибавити о свом трошку - сертификат о пореклу ЕУР 1.</w:t>
      </w:r>
    </w:p>
    <w:p w:rsidR="007B32CC" w:rsidRPr="007B32CC" w:rsidRDefault="007B32CC" w:rsidP="007B32CC">
      <w:pPr>
        <w:spacing w:before="0"/>
        <w:rPr>
          <w:rFonts w:eastAsia="TimesNewRomanPSMT" w:cs="Arial"/>
          <w:bCs/>
          <w:color w:val="000000"/>
          <w:lang w:val="sr-Cyrl-RS"/>
        </w:rPr>
      </w:pPr>
      <w:r w:rsidRPr="007B32CC">
        <w:rPr>
          <w:rFonts w:eastAsia="TimesNewRomanPSMT" w:cs="Arial"/>
          <w:bCs/>
          <w:color w:val="000000"/>
          <w:lang w:val="sr-Cyrl-RS"/>
        </w:rPr>
        <w:t>Уколико про</w:t>
      </w:r>
      <w:r w:rsidR="009A1FC8">
        <w:rPr>
          <w:rFonts w:eastAsia="TimesNewRomanPSMT" w:cs="Arial"/>
          <w:bCs/>
          <w:color w:val="000000"/>
          <w:lang w:val="sr-Cyrl-RS"/>
        </w:rPr>
        <w:t xml:space="preserve">давац не прибави сертификат ЕУР </w:t>
      </w:r>
      <w:r w:rsidRPr="007B32CC">
        <w:rPr>
          <w:rFonts w:eastAsia="TimesNewRomanPSMT" w:cs="Arial"/>
          <w:bCs/>
          <w:color w:val="000000"/>
          <w:lang w:val="sr-Cyrl-RS"/>
        </w:rPr>
        <w:t>1, дужан је да сноси све зависне трошкове увоза који би услед тога могли настати.</w:t>
      </w:r>
    </w:p>
    <w:p w:rsidR="00732FEB" w:rsidRPr="007B32CC" w:rsidRDefault="007B32CC" w:rsidP="007B32CC">
      <w:pPr>
        <w:spacing w:before="0"/>
        <w:rPr>
          <w:rFonts w:cs="Arial"/>
          <w:lang w:eastAsia="zh-CN"/>
        </w:rPr>
      </w:pPr>
      <w:r w:rsidRPr="007B32CC">
        <w:rPr>
          <w:rFonts w:eastAsia="TimesNewRomanPSMT" w:cs="Arial"/>
          <w:bCs/>
          <w:color w:val="000000"/>
          <w:lang w:val="sr-Cyrl-RS"/>
        </w:rPr>
        <w:t>Евентуално настала штета приликом транспорта предметних добара до места испоруке пада на терет изабраног Понуђача.</w:t>
      </w:r>
    </w:p>
    <w:p w:rsidR="00D45DAA" w:rsidRPr="00F10346" w:rsidRDefault="00D45DAA" w:rsidP="004559F1">
      <w:pPr>
        <w:spacing w:before="0"/>
        <w:rPr>
          <w:rFonts w:cs="Arial"/>
          <w:color w:val="00B0F0"/>
          <w:lang w:eastAsia="zh-CN"/>
        </w:rPr>
      </w:pPr>
    </w:p>
    <w:p w:rsidR="008112A2" w:rsidRDefault="008112A2" w:rsidP="00FE6EEB">
      <w:pPr>
        <w:pStyle w:val="Heading10"/>
        <w:numPr>
          <w:ilvl w:val="1"/>
          <w:numId w:val="23"/>
        </w:numPr>
      </w:pPr>
      <w:r w:rsidRPr="00F10346">
        <w:t>Квалитативни и квантитативни пријем</w:t>
      </w:r>
    </w:p>
    <w:p w:rsidR="00F37FBC" w:rsidRDefault="00F37FBC" w:rsidP="00F37FBC">
      <w:pPr>
        <w:spacing w:before="0"/>
        <w:rPr>
          <w:lang w:val="sr-Cyrl-CS" w:eastAsia="ar-SA"/>
        </w:rPr>
      </w:pPr>
    </w:p>
    <w:p w:rsidR="00F37FBC" w:rsidRDefault="00F37FBC" w:rsidP="00F37FBC">
      <w:pPr>
        <w:spacing w:before="0"/>
        <w:rPr>
          <w:rFonts w:cs="Arial"/>
          <w:b/>
        </w:rPr>
      </w:pPr>
      <w:r>
        <w:rPr>
          <w:rFonts w:cs="Arial"/>
          <w:b/>
        </w:rPr>
        <w:t>Квантитативни пријем</w:t>
      </w:r>
    </w:p>
    <w:p w:rsidR="00F37FBC" w:rsidRDefault="00F37FBC" w:rsidP="00F37FBC">
      <w:pPr>
        <w:pStyle w:val="KDParagraf"/>
        <w:spacing w:before="0"/>
        <w:rPr>
          <w:rFonts w:cs="Arial"/>
          <w:lang w:val="ru-RU"/>
        </w:rPr>
      </w:pPr>
      <w:r>
        <w:rPr>
          <w:rFonts w:cs="Arial"/>
          <w:lang w:val="ru-RU"/>
        </w:rPr>
        <w:t>Изабрани понуђач се обавезује да писаним путем обавести Наручиоца о тачном датуму испоруке</w:t>
      </w:r>
      <w:r w:rsidR="00F9518F">
        <w:rPr>
          <w:rFonts w:cs="Arial"/>
        </w:rPr>
        <w:t>,</w:t>
      </w:r>
      <w:r>
        <w:rPr>
          <w:rFonts w:cs="Arial"/>
          <w:lang w:val="ru-RU"/>
        </w:rPr>
        <w:t xml:space="preserve"> најмање седам </w:t>
      </w:r>
      <w:r>
        <w:rPr>
          <w:rFonts w:cs="Arial"/>
          <w:lang w:val="sr-Cyrl-BA"/>
        </w:rPr>
        <w:t>(7)</w:t>
      </w:r>
      <w:r w:rsidR="009A1FC8">
        <w:rPr>
          <w:rFonts w:cs="Arial"/>
          <w:lang w:val="ru-RU"/>
        </w:rPr>
        <w:t xml:space="preserve"> радн</w:t>
      </w:r>
      <w:r w:rsidR="009A1FC8">
        <w:rPr>
          <w:rFonts w:cs="Arial"/>
          <w:lang w:val="sr-Cyrl-RS"/>
        </w:rPr>
        <w:t>их</w:t>
      </w:r>
      <w:r>
        <w:rPr>
          <w:rFonts w:cs="Arial"/>
          <w:lang w:val="ru-RU"/>
        </w:rPr>
        <w:t xml:space="preserve"> дана пре планираног датума испоруке.</w:t>
      </w:r>
    </w:p>
    <w:p w:rsidR="00F37FBC" w:rsidRDefault="00F37FBC" w:rsidP="00F37FBC">
      <w:pPr>
        <w:pStyle w:val="KDParagraf"/>
        <w:spacing w:before="0"/>
        <w:rPr>
          <w:rFonts w:cs="Arial"/>
        </w:rPr>
      </w:pPr>
      <w:r>
        <w:rPr>
          <w:rFonts w:cs="Arial"/>
        </w:rPr>
        <w:t xml:space="preserve">Обавештење из претходног </w:t>
      </w:r>
      <w:proofErr w:type="gramStart"/>
      <w:r>
        <w:rPr>
          <w:rFonts w:cs="Arial"/>
        </w:rPr>
        <w:t>става  садржи</w:t>
      </w:r>
      <w:proofErr w:type="gramEnd"/>
      <w:r w:rsidR="009A1FC8">
        <w:rPr>
          <w:rFonts w:cs="Arial"/>
        </w:rPr>
        <w:t xml:space="preserve">  следеће податке: број Уговора</w:t>
      </w:r>
      <w:r>
        <w:rPr>
          <w:rFonts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F37FBC" w:rsidRDefault="00F37FBC" w:rsidP="00F37FBC">
      <w:pPr>
        <w:pStyle w:val="KDParagraf"/>
        <w:spacing w:before="0"/>
        <w:rPr>
          <w:rFonts w:cs="Arial"/>
        </w:rPr>
      </w:pPr>
      <w:r>
        <w:rPr>
          <w:rFonts w:cs="Arial"/>
          <w:lang w:val="sr-Cyrl-RS"/>
        </w:rPr>
        <w:t>Наручилац</w:t>
      </w:r>
      <w:r>
        <w:rPr>
          <w:rFonts w:cs="Arial"/>
        </w:rPr>
        <w:t xml:space="preserve"> је дужан да, у складу са обавештењем </w:t>
      </w:r>
      <w:r>
        <w:rPr>
          <w:rFonts w:cs="Arial"/>
          <w:lang w:val="sr-Cyrl-RS"/>
        </w:rPr>
        <w:t>Изабраног понуђача</w:t>
      </w:r>
      <w:r>
        <w:rPr>
          <w:rFonts w:cs="Arial"/>
        </w:rPr>
        <w:t>, организује благовремено преузимање добра у времену од 08,00 до 14,00 часова.</w:t>
      </w:r>
    </w:p>
    <w:p w:rsidR="00F37FBC" w:rsidRDefault="00F37FBC" w:rsidP="00F37FBC">
      <w:pPr>
        <w:pStyle w:val="KDParagraf"/>
        <w:spacing w:before="0"/>
        <w:rPr>
          <w:rFonts w:cs="Arial"/>
        </w:rPr>
      </w:pPr>
      <w:r>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Pr>
          <w:rFonts w:cs="Arial"/>
        </w:rPr>
        <w:t>и</w:t>
      </w:r>
      <w:r>
        <w:rPr>
          <w:rFonts w:cs="Arial"/>
          <w:lang w:val="sr-Cyrl-RS"/>
        </w:rPr>
        <w:t xml:space="preserve"> </w:t>
      </w:r>
      <w:r>
        <w:rPr>
          <w:rFonts w:cs="Arial"/>
        </w:rPr>
        <w:t>провером</w:t>
      </w:r>
      <w:r>
        <w:rPr>
          <w:rFonts w:cs="Arial"/>
          <w:lang w:val="sr-Latn-CS"/>
        </w:rPr>
        <w:t>:</w:t>
      </w:r>
    </w:p>
    <w:p w:rsidR="00F37FBC" w:rsidRDefault="00C53B5F" w:rsidP="00F37FBC">
      <w:pPr>
        <w:pStyle w:val="KDNabrajanje"/>
        <w:tabs>
          <w:tab w:val="clear" w:pos="567"/>
        </w:tabs>
        <w:spacing w:before="0"/>
        <w:ind w:left="630" w:hanging="360"/>
        <w:rPr>
          <w:rFonts w:cs="Arial"/>
        </w:rPr>
      </w:pPr>
      <w:r>
        <w:rPr>
          <w:rFonts w:cs="Arial"/>
        </w:rPr>
        <w:t xml:space="preserve">да ли је испоручена уговорена </w:t>
      </w:r>
      <w:r w:rsidR="00F37FBC">
        <w:rPr>
          <w:rFonts w:cs="Arial"/>
        </w:rPr>
        <w:t>количина</w:t>
      </w:r>
    </w:p>
    <w:p w:rsidR="00F37FBC" w:rsidRDefault="00F37FBC" w:rsidP="00F37FBC">
      <w:pPr>
        <w:pStyle w:val="KDNabrajanje"/>
        <w:tabs>
          <w:tab w:val="clear" w:pos="567"/>
        </w:tabs>
        <w:spacing w:before="0"/>
        <w:ind w:left="630" w:hanging="360"/>
        <w:rPr>
          <w:rFonts w:cs="Arial"/>
        </w:rPr>
      </w:pPr>
      <w:r>
        <w:rPr>
          <w:rFonts w:cs="Arial"/>
        </w:rPr>
        <w:t>да ли су добра испоручена у оригиналном паковању</w:t>
      </w:r>
    </w:p>
    <w:p w:rsidR="00F37FBC" w:rsidRDefault="00F37FBC" w:rsidP="00F37FBC">
      <w:pPr>
        <w:pStyle w:val="KDNabrajanje"/>
        <w:tabs>
          <w:tab w:val="clear" w:pos="567"/>
        </w:tabs>
        <w:spacing w:before="0"/>
        <w:ind w:left="630" w:hanging="360"/>
        <w:rPr>
          <w:rFonts w:cs="Arial"/>
        </w:rPr>
      </w:pPr>
      <w:r>
        <w:rPr>
          <w:rFonts w:cs="Arial"/>
        </w:rPr>
        <w:lastRenderedPageBreak/>
        <w:t>да ли су добра без видљивог оштећења</w:t>
      </w:r>
    </w:p>
    <w:p w:rsidR="00F37FBC" w:rsidRDefault="00F37FBC" w:rsidP="00F37FBC">
      <w:pPr>
        <w:pStyle w:val="KDNabrajanje"/>
        <w:tabs>
          <w:tab w:val="clear" w:pos="567"/>
        </w:tabs>
        <w:spacing w:before="0"/>
        <w:ind w:left="630" w:hanging="360"/>
        <w:rPr>
          <w:rFonts w:cs="Arial"/>
        </w:rPr>
      </w:pPr>
      <w:r>
        <w:rPr>
          <w:rFonts w:cs="Arial"/>
        </w:rPr>
        <w:t>да ли је уз испоручена добра достављена комплетна пратећа документација наведена у конкурсној документацији.</w:t>
      </w:r>
    </w:p>
    <w:p w:rsidR="00F37FBC" w:rsidRDefault="00F37FBC" w:rsidP="00F37FBC">
      <w:pPr>
        <w:pStyle w:val="KDParagraf"/>
        <w:spacing w:before="0"/>
        <w:rPr>
          <w:rFonts w:cs="Arial"/>
          <w:lang w:val="sr-Cyrl-BA"/>
        </w:rPr>
      </w:pPr>
      <w:r>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004B7EA7">
        <w:rPr>
          <w:rFonts w:cs="Arial"/>
        </w:rPr>
        <w:t>,</w:t>
      </w:r>
      <w:r>
        <w:rPr>
          <w:rFonts w:cs="Arial"/>
        </w:rPr>
        <w:t xml:space="preserve"> а</w:t>
      </w:r>
      <w:r>
        <w:rPr>
          <w:rFonts w:cs="Arial"/>
          <w:lang w:val="ru-RU"/>
        </w:rPr>
        <w:t xml:space="preserve"> док се </w:t>
      </w:r>
      <w:r>
        <w:rPr>
          <w:rFonts w:cs="Arial"/>
        </w:rPr>
        <w:t xml:space="preserve">ти недостаци не </w:t>
      </w:r>
      <w:r>
        <w:rPr>
          <w:rFonts w:cs="Arial"/>
          <w:lang w:val="ru-RU"/>
        </w:rPr>
        <w:t>отклон</w:t>
      </w:r>
      <w:r>
        <w:rPr>
          <w:rFonts w:cs="Arial"/>
        </w:rPr>
        <w:t>е</w:t>
      </w:r>
      <w:r>
        <w:rPr>
          <w:rFonts w:cs="Arial"/>
          <w:lang w:val="ru-RU"/>
        </w:rPr>
        <w:t xml:space="preserve">, </w:t>
      </w:r>
      <w:r>
        <w:rPr>
          <w:rFonts w:cs="Arial"/>
        </w:rPr>
        <w:t xml:space="preserve">сматраће се да </w:t>
      </w:r>
      <w:r>
        <w:rPr>
          <w:rFonts w:cs="Arial"/>
          <w:lang w:val="ru-RU"/>
        </w:rPr>
        <w:t>испорук</w:t>
      </w:r>
      <w:r>
        <w:rPr>
          <w:rFonts w:cs="Arial"/>
        </w:rPr>
        <w:t>а</w:t>
      </w:r>
      <w:r>
        <w:rPr>
          <w:rFonts w:cs="Arial"/>
          <w:lang w:val="ru-RU"/>
        </w:rPr>
        <w:t xml:space="preserve"> није </w:t>
      </w:r>
      <w:r>
        <w:rPr>
          <w:rFonts w:cs="Arial"/>
        </w:rPr>
        <w:t>извршена у року</w:t>
      </w:r>
      <w:r>
        <w:rPr>
          <w:rFonts w:cs="Arial"/>
          <w:lang w:val="ru-RU"/>
        </w:rPr>
        <w:t xml:space="preserve">. </w:t>
      </w:r>
    </w:p>
    <w:p w:rsidR="00F37FBC" w:rsidRDefault="00F37FBC" w:rsidP="00F37FBC">
      <w:pPr>
        <w:spacing w:before="0"/>
        <w:rPr>
          <w:rFonts w:cs="Arial"/>
          <w:b/>
        </w:rPr>
      </w:pPr>
    </w:p>
    <w:p w:rsidR="00F37FBC" w:rsidRDefault="00F37FBC" w:rsidP="00F37FBC">
      <w:pPr>
        <w:spacing w:before="0"/>
        <w:rPr>
          <w:rFonts w:cs="Arial"/>
          <w:b/>
        </w:rPr>
      </w:pPr>
      <w:r>
        <w:rPr>
          <w:rFonts w:cs="Arial"/>
          <w:b/>
        </w:rPr>
        <w:t>Квалитативни пријем</w:t>
      </w:r>
    </w:p>
    <w:p w:rsidR="00F37FBC" w:rsidRDefault="00F37FBC" w:rsidP="00F37FBC">
      <w:pPr>
        <w:tabs>
          <w:tab w:val="left" w:pos="9090"/>
        </w:tabs>
        <w:spacing w:before="0"/>
        <w:rPr>
          <w:rFonts w:cs="Arial"/>
          <w:lang w:val="sr-Cyrl-CS"/>
        </w:rPr>
      </w:pPr>
      <w:r>
        <w:rPr>
          <w:rFonts w:cs="Arial"/>
          <w:lang w:val="sr-Cyrl-RS"/>
        </w:rPr>
        <w:t xml:space="preserve">Наручилац </w:t>
      </w:r>
      <w:r>
        <w:rPr>
          <w:rFonts w:cs="Arial"/>
          <w:lang w:val="sr-Cyrl-CS"/>
        </w:rPr>
        <w:t>је обавез</w:t>
      </w:r>
      <w:r>
        <w:rPr>
          <w:rFonts w:cs="Arial"/>
        </w:rPr>
        <w:t>ан</w:t>
      </w:r>
      <w:r>
        <w:rPr>
          <w:rFonts w:cs="Arial"/>
          <w:lang w:val="sr-Cyrl-CS"/>
        </w:rPr>
        <w:t xml:space="preserve"> да по квантитативном пријему </w:t>
      </w:r>
      <w:r w:rsidR="004443E7">
        <w:rPr>
          <w:rFonts w:cs="Arial"/>
          <w:lang w:val="sr-Cyrl-CS"/>
        </w:rPr>
        <w:t xml:space="preserve">испоручених </w:t>
      </w:r>
      <w:r>
        <w:rPr>
          <w:rFonts w:cs="Arial"/>
          <w:bCs/>
          <w:lang w:val="sr-Cyrl-CS"/>
        </w:rPr>
        <w:t>добара</w:t>
      </w:r>
      <w:r>
        <w:rPr>
          <w:rFonts w:cs="Arial"/>
          <w:lang w:val="sr-Cyrl-CS"/>
        </w:rPr>
        <w:t>,</w:t>
      </w:r>
      <w:r w:rsidR="009A1FC8">
        <w:rPr>
          <w:rFonts w:cs="Arial"/>
        </w:rPr>
        <w:t xml:space="preserve"> </w:t>
      </w:r>
      <w:r>
        <w:rPr>
          <w:rFonts w:cs="Arial"/>
          <w:lang w:val="sr-Cyrl-CS"/>
        </w:rPr>
        <w:t>без одлагања, утв</w:t>
      </w:r>
      <w:r w:rsidR="009A1FC8">
        <w:rPr>
          <w:rFonts w:cs="Arial"/>
          <w:lang w:val="sr-Cyrl-CS"/>
        </w:rPr>
        <w:t xml:space="preserve">рди квалитет испорученог добра </w:t>
      </w:r>
      <w:r>
        <w:rPr>
          <w:rFonts w:cs="Arial"/>
          <w:lang w:val="sr-Cyrl-CS"/>
        </w:rPr>
        <w:t>чим је то према редовном току ствари и околностима могуће, а најкасније у року од 8 (осам) дана.</w:t>
      </w:r>
    </w:p>
    <w:p w:rsidR="00F37FBC" w:rsidRDefault="00F37FBC" w:rsidP="00F37FBC">
      <w:pPr>
        <w:tabs>
          <w:tab w:val="left" w:pos="9090"/>
        </w:tabs>
        <w:spacing w:before="0"/>
        <w:rPr>
          <w:rFonts w:cs="Arial"/>
        </w:rPr>
      </w:pPr>
      <w:r>
        <w:rPr>
          <w:rFonts w:cs="Arial"/>
          <w:lang w:val="sr-Cyrl-RS"/>
        </w:rPr>
        <w:t xml:space="preserve">Наручилац </w:t>
      </w:r>
      <w:r>
        <w:rPr>
          <w:rFonts w:cs="Arial"/>
        </w:rPr>
        <w:t xml:space="preserve">може одложити утврђивање квалитета испорученог добра док му </w:t>
      </w:r>
      <w:r>
        <w:rPr>
          <w:rFonts w:cs="Arial"/>
          <w:lang w:val="ru-RU"/>
        </w:rPr>
        <w:t>Изабрани понуђач</w:t>
      </w:r>
      <w:r>
        <w:rPr>
          <w:rFonts w:cs="Arial"/>
        </w:rPr>
        <w:t xml:space="preserve"> не достави исправе које су за </w:t>
      </w:r>
      <w:r w:rsidR="004443E7">
        <w:rPr>
          <w:rFonts w:cs="Arial"/>
        </w:rPr>
        <w:t>ту сврху неопходне, али је дуж</w:t>
      </w:r>
      <w:r w:rsidR="004443E7">
        <w:rPr>
          <w:rFonts w:cs="Arial"/>
          <w:lang w:val="sr-Cyrl-RS"/>
        </w:rPr>
        <w:t>а</w:t>
      </w:r>
      <w:r w:rsidR="004443E7">
        <w:rPr>
          <w:rFonts w:cs="Arial"/>
        </w:rPr>
        <w:t>н</w:t>
      </w:r>
      <w:r>
        <w:rPr>
          <w:rFonts w:cs="Arial"/>
        </w:rPr>
        <w:t xml:space="preserve"> да опомене </w:t>
      </w:r>
      <w:r>
        <w:rPr>
          <w:rFonts w:cs="Arial"/>
          <w:lang w:val="ru-RU"/>
        </w:rPr>
        <w:t>Изабраног понуђача</w:t>
      </w:r>
      <w:r>
        <w:rPr>
          <w:rFonts w:cs="Arial"/>
        </w:rPr>
        <w:t xml:space="preserve"> да му их без одлагања достави. </w:t>
      </w:r>
    </w:p>
    <w:p w:rsidR="00F37FBC" w:rsidRDefault="00F37FBC" w:rsidP="00F37FBC">
      <w:pPr>
        <w:tabs>
          <w:tab w:val="left" w:pos="9090"/>
        </w:tabs>
        <w:spacing w:before="0"/>
        <w:rPr>
          <w:rFonts w:cs="Arial"/>
        </w:rPr>
      </w:pPr>
      <w:r>
        <w:rPr>
          <w:rFonts w:cs="Arial"/>
        </w:rPr>
        <w:t xml:space="preserve">Уколико се утврди да квалитет испорученог добра не одговара уговореном, </w:t>
      </w:r>
      <w:r>
        <w:rPr>
          <w:rFonts w:cs="Arial"/>
          <w:lang w:val="sr-Cyrl-RS"/>
        </w:rPr>
        <w:t>Наручилац</w:t>
      </w:r>
      <w:r>
        <w:rPr>
          <w:rFonts w:cs="Arial"/>
        </w:rPr>
        <w:t xml:space="preserve"> је обавезан да </w:t>
      </w:r>
      <w:r>
        <w:rPr>
          <w:rFonts w:cs="Arial"/>
          <w:lang w:val="ru-RU"/>
        </w:rPr>
        <w:t>Изабраном понуђачу</w:t>
      </w:r>
      <w:r>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F37FBC" w:rsidRDefault="00F37FBC" w:rsidP="00F37FBC">
      <w:pPr>
        <w:tabs>
          <w:tab w:val="left" w:pos="9090"/>
        </w:tabs>
        <w:spacing w:before="0"/>
        <w:rPr>
          <w:rFonts w:cs="Arial"/>
        </w:rPr>
      </w:pPr>
      <w:r>
        <w:rPr>
          <w:rFonts w:cs="Arial"/>
        </w:rPr>
        <w:t xml:space="preserve">Када се, </w:t>
      </w:r>
      <w:proofErr w:type="gramStart"/>
      <w:r>
        <w:rPr>
          <w:rFonts w:cs="Arial"/>
        </w:rPr>
        <w:t>после  извршеног</w:t>
      </w:r>
      <w:proofErr w:type="gramEnd"/>
      <w:r>
        <w:rPr>
          <w:rFonts w:cs="Arial"/>
        </w:rPr>
        <w:t xml:space="preserve"> квалитативног  пријема, покаже да испоручено добро има неки скривени недостатак, </w:t>
      </w:r>
      <w:r>
        <w:rPr>
          <w:rFonts w:cs="Arial"/>
          <w:lang w:val="sr-Cyrl-RS"/>
        </w:rPr>
        <w:t>Наручилац</w:t>
      </w:r>
      <w:r>
        <w:rPr>
          <w:rFonts w:cs="Arial"/>
        </w:rPr>
        <w:t xml:space="preserve"> је обавезан да </w:t>
      </w:r>
      <w:r>
        <w:rPr>
          <w:rFonts w:cs="Arial"/>
          <w:lang w:val="ru-RU"/>
        </w:rPr>
        <w:t xml:space="preserve">Изабраном понуђачу </w:t>
      </w:r>
      <w:r>
        <w:rPr>
          <w:rFonts w:cs="Arial"/>
        </w:rPr>
        <w:t xml:space="preserve">стави приговор на квалитет без одлагања, чим утврди недостатак. </w:t>
      </w:r>
    </w:p>
    <w:p w:rsidR="00F37FBC" w:rsidRDefault="00F37FBC" w:rsidP="00F37FBC">
      <w:pPr>
        <w:tabs>
          <w:tab w:val="left" w:pos="9090"/>
        </w:tabs>
        <w:spacing w:before="0"/>
        <w:rPr>
          <w:rFonts w:cs="Arial"/>
        </w:rPr>
      </w:pPr>
      <w:r>
        <w:rPr>
          <w:rFonts w:cs="Arial"/>
          <w:lang w:val="sr-Cyrl-RS"/>
        </w:rPr>
        <w:t>Изабрани понуђач</w:t>
      </w:r>
      <w:r>
        <w:rPr>
          <w:rFonts w:cs="Arial"/>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Pr>
          <w:rFonts w:cs="Arial"/>
        </w:rPr>
        <w:t xml:space="preserve"> о исходу рекламације.</w:t>
      </w:r>
    </w:p>
    <w:p w:rsidR="00F37FBC" w:rsidRDefault="00F37FBC" w:rsidP="00F37FBC">
      <w:pPr>
        <w:tabs>
          <w:tab w:val="left" w:pos="9090"/>
        </w:tabs>
        <w:spacing w:before="0"/>
        <w:rPr>
          <w:rFonts w:cs="Arial"/>
        </w:rPr>
      </w:pPr>
      <w:r>
        <w:rPr>
          <w:rFonts w:cs="Arial"/>
          <w:lang w:val="sr-Cyrl-RS"/>
        </w:rPr>
        <w:t>Наручилац</w:t>
      </w:r>
      <w:r>
        <w:rPr>
          <w:rFonts w:cs="Arial"/>
        </w:rPr>
        <w:t xml:space="preserve">, који је </w:t>
      </w:r>
      <w:r>
        <w:rPr>
          <w:rFonts w:cs="Arial"/>
          <w:lang w:val="ru-RU"/>
        </w:rPr>
        <w:t>Изабраном понуђачу</w:t>
      </w:r>
      <w:r>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Pr>
          <w:rFonts w:cs="Arial"/>
        </w:rPr>
        <w:t xml:space="preserve">: </w:t>
      </w:r>
    </w:p>
    <w:p w:rsidR="00F37FBC" w:rsidRDefault="00F37FBC" w:rsidP="00F37FBC">
      <w:pPr>
        <w:pStyle w:val="KDNabrajanje"/>
        <w:tabs>
          <w:tab w:val="clear" w:pos="567"/>
        </w:tabs>
        <w:spacing w:before="0"/>
        <w:ind w:left="630" w:hanging="360"/>
        <w:rPr>
          <w:rFonts w:cs="Arial"/>
        </w:rPr>
      </w:pPr>
      <w:r>
        <w:rPr>
          <w:rFonts w:cs="Arial"/>
        </w:rPr>
        <w:t xml:space="preserve">да отклони недостатке о свом трошку, ако су мане на добрима отклоњиве, или </w:t>
      </w:r>
    </w:p>
    <w:p w:rsidR="00F37FBC" w:rsidRDefault="00F37FBC" w:rsidP="00F37FBC">
      <w:pPr>
        <w:pStyle w:val="KDNabrajanje"/>
        <w:tabs>
          <w:tab w:val="clear" w:pos="567"/>
        </w:tabs>
        <w:spacing w:before="0"/>
        <w:ind w:left="630" w:hanging="360"/>
        <w:rPr>
          <w:rFonts w:cs="Arial"/>
        </w:rPr>
      </w:pPr>
      <w:r>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F37FBC" w:rsidRDefault="00F37FBC" w:rsidP="00F37FBC">
      <w:pPr>
        <w:pStyle w:val="KDNabrajanje"/>
        <w:tabs>
          <w:tab w:val="clear" w:pos="567"/>
        </w:tabs>
        <w:spacing w:before="0"/>
        <w:ind w:left="630" w:hanging="360"/>
        <w:rPr>
          <w:rFonts w:cs="Arial"/>
        </w:rPr>
      </w:pPr>
      <w:r>
        <w:rPr>
          <w:rFonts w:cs="Arial"/>
        </w:rPr>
        <w:t>да одбије пријем добра са недостацима.</w:t>
      </w:r>
    </w:p>
    <w:p w:rsidR="00F37FBC" w:rsidRDefault="00F37FBC" w:rsidP="00F37FBC">
      <w:pPr>
        <w:tabs>
          <w:tab w:val="left" w:pos="9090"/>
        </w:tabs>
        <w:spacing w:before="0"/>
        <w:rPr>
          <w:rFonts w:cs="Arial"/>
        </w:rPr>
      </w:pPr>
      <w:r>
        <w:rPr>
          <w:rFonts w:cs="Arial"/>
        </w:rPr>
        <w:t xml:space="preserve">У сваком од ових случајева, </w:t>
      </w:r>
      <w:r>
        <w:rPr>
          <w:rFonts w:cs="Arial"/>
          <w:lang w:val="sr-Cyrl-RS"/>
        </w:rPr>
        <w:t>Наручилац</w:t>
      </w:r>
      <w:r>
        <w:rPr>
          <w:rFonts w:cs="Arial"/>
        </w:rPr>
        <w:t xml:space="preserve"> има право и на накнаду штете. Поред тога, и независно од тога, </w:t>
      </w:r>
      <w:r>
        <w:rPr>
          <w:rFonts w:cs="Arial"/>
          <w:lang w:val="ru-RU"/>
        </w:rPr>
        <w:t>Изабрани понуђач</w:t>
      </w:r>
      <w:r>
        <w:rPr>
          <w:rFonts w:cs="Arial"/>
        </w:rPr>
        <w:t xml:space="preserve"> одговара</w:t>
      </w:r>
      <w:r>
        <w:rPr>
          <w:rFonts w:cs="Arial"/>
          <w:lang w:val="sr-Cyrl-RS"/>
        </w:rPr>
        <w:t xml:space="preserve"> Наручиоцу</w:t>
      </w:r>
      <w:r>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F37FBC" w:rsidRDefault="00F37FBC" w:rsidP="00F37FBC">
      <w:pPr>
        <w:tabs>
          <w:tab w:val="left" w:pos="9090"/>
        </w:tabs>
        <w:spacing w:before="0"/>
        <w:rPr>
          <w:rFonts w:cs="Arial"/>
        </w:rPr>
      </w:pPr>
      <w:r>
        <w:rPr>
          <w:rFonts w:cs="Arial"/>
          <w:lang w:val="ru-RU"/>
        </w:rPr>
        <w:t>Изабрани понуђач</w:t>
      </w:r>
      <w:r>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Pr>
          <w:rFonts w:cs="Arial"/>
        </w:rPr>
        <w:t>а, чији је узрок постојао пре преузимања (скривене мане).</w:t>
      </w:r>
    </w:p>
    <w:p w:rsidR="00F37FBC" w:rsidRDefault="00F37FBC" w:rsidP="00F37FBC">
      <w:pPr>
        <w:tabs>
          <w:tab w:val="left" w:pos="9090"/>
        </w:tabs>
        <w:spacing w:before="0"/>
        <w:rPr>
          <w:rFonts w:cs="Arial"/>
          <w:bCs/>
          <w:lang w:val="sr-Cyrl-CS"/>
        </w:rPr>
      </w:pPr>
      <w:r>
        <w:rPr>
          <w:rFonts w:cs="Arial"/>
          <w:bCs/>
          <w:lang w:val="sr-Cyrl-CS"/>
        </w:rPr>
        <w:t xml:space="preserve">У случају неслагања </w:t>
      </w:r>
      <w:r>
        <w:rPr>
          <w:rFonts w:cs="Arial"/>
          <w:lang w:val="ru-RU"/>
        </w:rPr>
        <w:t>Изабраног понуђача</w:t>
      </w:r>
      <w:r>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Pr>
          <w:rFonts w:cs="Arial"/>
          <w:bCs/>
        </w:rPr>
        <w:t>,</w:t>
      </w:r>
      <w:r>
        <w:rPr>
          <w:rFonts w:cs="Arial"/>
          <w:bCs/>
          <w:lang w:val="sr-Cyrl-CS"/>
        </w:rPr>
        <w:t xml:space="preserve"> одобрена од стране </w:t>
      </w:r>
      <w:r>
        <w:rPr>
          <w:rFonts w:cs="Arial"/>
          <w:lang w:val="ru-RU"/>
        </w:rPr>
        <w:t>Изабраног понуђача</w:t>
      </w:r>
      <w:r>
        <w:rPr>
          <w:rFonts w:cs="Arial"/>
          <w:bCs/>
          <w:lang w:val="sr-Cyrl-CS"/>
        </w:rPr>
        <w:t xml:space="preserve"> и </w:t>
      </w:r>
      <w:r>
        <w:rPr>
          <w:rFonts w:cs="Arial"/>
          <w:lang w:val="sr-Cyrl-RS"/>
        </w:rPr>
        <w:t>Наручиоц</w:t>
      </w:r>
      <w:r>
        <w:rPr>
          <w:rFonts w:cs="Arial"/>
        </w:rPr>
        <w:t>а</w:t>
      </w:r>
      <w:r>
        <w:rPr>
          <w:rFonts w:cs="Arial"/>
          <w:bCs/>
          <w:lang w:val="sr-Cyrl-CS"/>
        </w:rPr>
        <w:t xml:space="preserve">. Одлука независне лабораторије биће коначна. </w:t>
      </w:r>
    </w:p>
    <w:p w:rsidR="00F37FBC" w:rsidRDefault="00F37FBC" w:rsidP="00F37FBC">
      <w:pPr>
        <w:tabs>
          <w:tab w:val="left" w:pos="9090"/>
        </w:tabs>
        <w:spacing w:before="0"/>
        <w:rPr>
          <w:rFonts w:cs="Arial"/>
          <w:bCs/>
          <w:lang w:val="sr-Cyrl-CS"/>
        </w:rPr>
      </w:pPr>
      <w:r>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Pr>
          <w:rFonts w:cs="Arial"/>
          <w:bCs/>
          <w:lang w:val="sr-Cyrl-CS"/>
        </w:rPr>
        <w:t xml:space="preserve"> од његових обавеза и одговорности из овог Уговора.</w:t>
      </w:r>
    </w:p>
    <w:p w:rsidR="00F37FBC" w:rsidRDefault="00F37FBC" w:rsidP="00F37FBC">
      <w:pPr>
        <w:tabs>
          <w:tab w:val="left" w:pos="9090"/>
        </w:tabs>
        <w:spacing w:before="0"/>
        <w:rPr>
          <w:rFonts w:cs="Arial"/>
          <w:bCs/>
          <w:lang w:val="sr-Cyrl-CS"/>
        </w:rPr>
      </w:pPr>
      <w:r>
        <w:rPr>
          <w:rFonts w:cs="Arial"/>
          <w:bCs/>
          <w:lang w:val="sr-Cyrl-CS"/>
        </w:rPr>
        <w:t xml:space="preserve">Трошкове контроле сноси </w:t>
      </w:r>
      <w:r>
        <w:rPr>
          <w:rFonts w:cs="Arial"/>
          <w:lang w:val="ru-RU"/>
        </w:rPr>
        <w:t>Изабрани понуђач</w:t>
      </w:r>
      <w:r>
        <w:rPr>
          <w:rFonts w:cs="Arial"/>
          <w:bCs/>
          <w:lang w:val="sr-Cyrl-CS"/>
        </w:rPr>
        <w:t>.</w:t>
      </w:r>
    </w:p>
    <w:p w:rsidR="007B32CC" w:rsidRDefault="007B32C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F37FBC" w:rsidRDefault="004D14FC" w:rsidP="00FE6EEB">
      <w:pPr>
        <w:pStyle w:val="Heading10"/>
        <w:numPr>
          <w:ilvl w:val="1"/>
          <w:numId w:val="23"/>
        </w:numPr>
      </w:pPr>
      <w:bookmarkStart w:id="23" w:name="_Toc441651543"/>
      <w:bookmarkStart w:id="24" w:name="_Toc442559881"/>
      <w:r w:rsidRPr="00F10346">
        <w:t>Гарантни рок</w:t>
      </w:r>
      <w:bookmarkEnd w:id="23"/>
      <w:bookmarkEnd w:id="24"/>
    </w:p>
    <w:p w:rsidR="00E91F7A" w:rsidRPr="00E91F7A" w:rsidRDefault="00E91F7A" w:rsidP="00E91F7A">
      <w:pPr>
        <w:rPr>
          <w:lang w:val="sr-Cyrl-CS" w:eastAsia="ar-SA"/>
        </w:rPr>
      </w:pPr>
    </w:p>
    <w:p w:rsidR="00544B6E" w:rsidRDefault="004D14FC" w:rsidP="00280127">
      <w:pPr>
        <w:spacing w:before="0"/>
        <w:rPr>
          <w:rFonts w:cs="Arial"/>
          <w:lang w:eastAsia="zh-CN"/>
        </w:rPr>
      </w:pPr>
      <w:r w:rsidRPr="00544B6E">
        <w:rPr>
          <w:rFonts w:cs="Arial"/>
          <w:lang w:eastAsia="zh-CN"/>
        </w:rPr>
        <w:t xml:space="preserve">Гарантни рок за предмет набавке је </w:t>
      </w:r>
      <w:r w:rsidR="00BF39C7" w:rsidRPr="00544B6E">
        <w:rPr>
          <w:rFonts w:cs="Arial"/>
          <w:lang w:eastAsia="zh-CN"/>
        </w:rPr>
        <w:t xml:space="preserve">минимум </w:t>
      </w:r>
      <w:r w:rsidR="0070636E" w:rsidRPr="00544B6E">
        <w:rPr>
          <w:rFonts w:cs="Arial"/>
          <w:lang w:val="sr-Cyrl-CS" w:eastAsia="zh-CN"/>
        </w:rPr>
        <w:t xml:space="preserve">24 месеца </w:t>
      </w:r>
      <w:r w:rsidR="00F2064D" w:rsidRPr="00544B6E">
        <w:rPr>
          <w:rFonts w:cs="Arial"/>
          <w:lang w:eastAsia="zh-CN"/>
        </w:rPr>
        <w:t xml:space="preserve">од </w:t>
      </w:r>
      <w:r w:rsidR="00544B6E" w:rsidRPr="00544B6E">
        <w:rPr>
          <w:rFonts w:cs="Arial"/>
          <w:lang w:eastAsia="zh-CN"/>
        </w:rPr>
        <w:t>испоруке</w:t>
      </w:r>
      <w:r w:rsidR="004443E7" w:rsidRPr="004443E7">
        <w:t xml:space="preserve"> </w:t>
      </w:r>
      <w:r w:rsidR="004443E7">
        <w:rPr>
          <w:rFonts w:cs="Arial"/>
          <w:lang w:val="sr-Cyrl-RS" w:eastAsia="zh-CN"/>
        </w:rPr>
        <w:t xml:space="preserve">добара </w:t>
      </w:r>
      <w:r w:rsidR="00544B6E" w:rsidRPr="00544B6E">
        <w:rPr>
          <w:rFonts w:cs="Arial"/>
          <w:lang w:eastAsia="zh-CN"/>
        </w:rPr>
        <w:t>и потписивањ</w:t>
      </w:r>
      <w:r w:rsidR="00E80F1C">
        <w:rPr>
          <w:rFonts w:cs="Arial"/>
          <w:lang w:eastAsia="zh-CN"/>
        </w:rPr>
        <w:t xml:space="preserve">а Записника </w:t>
      </w:r>
      <w:proofErr w:type="gramStart"/>
      <w:r w:rsidR="00E80F1C">
        <w:rPr>
          <w:rFonts w:cs="Arial"/>
          <w:lang w:eastAsia="zh-CN"/>
        </w:rPr>
        <w:t>о  квантитативном</w:t>
      </w:r>
      <w:proofErr w:type="gramEnd"/>
      <w:r w:rsidR="00E80F1C">
        <w:rPr>
          <w:rFonts w:cs="Arial"/>
          <w:lang w:eastAsia="zh-CN"/>
        </w:rPr>
        <w:t xml:space="preserve"> пријему </w:t>
      </w:r>
      <w:r w:rsidR="004443E7">
        <w:rPr>
          <w:rFonts w:cs="Arial"/>
          <w:lang w:val="sr-Cyrl-RS" w:eastAsia="zh-CN"/>
        </w:rPr>
        <w:t>предмета уговора</w:t>
      </w:r>
      <w:r w:rsidR="00544B6E">
        <w:rPr>
          <w:rFonts w:cs="Arial"/>
          <w:lang w:val="sr-Cyrl-RS" w:eastAsia="zh-CN"/>
        </w:rPr>
        <w:t>.</w:t>
      </w:r>
      <w:r w:rsidR="00544B6E" w:rsidRPr="00544B6E">
        <w:rPr>
          <w:rFonts w:cs="Arial"/>
          <w:lang w:eastAsia="zh-CN"/>
        </w:rPr>
        <w:t xml:space="preserve"> </w:t>
      </w:r>
    </w:p>
    <w:p w:rsidR="00544B6E" w:rsidRDefault="00544B6E" w:rsidP="00280127">
      <w:pPr>
        <w:spacing w:before="0"/>
        <w:rPr>
          <w:rFonts w:cs="Arial"/>
          <w:lang w:eastAsia="zh-CN"/>
        </w:rPr>
      </w:pPr>
    </w:p>
    <w:p w:rsidR="004D14FC" w:rsidRPr="007B32CC" w:rsidRDefault="004D14FC" w:rsidP="00280127">
      <w:pPr>
        <w:spacing w:before="0"/>
        <w:rPr>
          <w:rFonts w:cs="Arial"/>
          <w:lang w:eastAsia="zh-CN"/>
        </w:rPr>
      </w:pPr>
      <w:r w:rsidRPr="007B32CC">
        <w:rPr>
          <w:rFonts w:cs="Arial"/>
          <w:lang w:val="sr-Cyrl-CS" w:eastAsia="zh-CN"/>
        </w:rPr>
        <w:t xml:space="preserve">Изабрани </w:t>
      </w:r>
      <w:r w:rsidRPr="007B32CC">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467C00" w:rsidRDefault="00467C00">
      <w:pPr>
        <w:spacing w:before="0"/>
        <w:jc w:val="left"/>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756A02" w:rsidRPr="00F10346" w:rsidRDefault="00756A02" w:rsidP="00FE6EEB">
      <w:pPr>
        <w:pStyle w:val="Heading10"/>
        <w:numPr>
          <w:ilvl w:val="0"/>
          <w:numId w:val="23"/>
        </w:numPr>
      </w:pPr>
      <w:bookmarkStart w:id="25" w:name="_Toc442559884"/>
      <w:r w:rsidRPr="00F10346">
        <w:t>УСЛОВИ ЗА УЧЕШЋЕ У ПОСТУПКУ</w:t>
      </w:r>
      <w:r w:rsidR="00B751F4">
        <w:t xml:space="preserve"> ЈАВНЕ НАБАВКЕ ИЗ ЧЛ. 75. </w:t>
      </w:r>
      <w:r w:rsidRPr="00F10346">
        <w:t>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00467C00">
              <w:rPr>
                <w:rFonts w:eastAsia="Calibri" w:cs="Arial"/>
                <w:b/>
              </w:rPr>
              <w:t xml:space="preserve"> </w:t>
            </w:r>
            <w:r w:rsidRPr="00F10346">
              <w:rPr>
                <w:rFonts w:eastAsia="Calibri" w:cs="Arial"/>
                <w:lang w:val="ru-RU"/>
              </w:rPr>
              <w:t>Извод из регистра</w:t>
            </w:r>
            <w:r w:rsidR="00467C00">
              <w:rPr>
                <w:rFonts w:eastAsia="Calibri" w:cs="Arial"/>
                <w:lang w:val="sr-Latn-RS"/>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FE6EEB">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FE6EEB">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sidR="00467C00">
              <w:rPr>
                <w:rFonts w:cs="Arial"/>
              </w:rPr>
              <w:t>.</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6"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w:t>
            </w:r>
            <w:r w:rsidRPr="00F10346">
              <w:rPr>
                <w:rFonts w:cs="Arial"/>
              </w:rPr>
              <w:lastRenderedPageBreak/>
              <w:t>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FE6EEB">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FE6EEB">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FE6EEB">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FE6EEB">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FE6EEB">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FE6EEB">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FE6EEB">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FE6EEB">
            <w:pPr>
              <w:numPr>
                <w:ilvl w:val="0"/>
                <w:numId w:val="18"/>
              </w:numPr>
              <w:tabs>
                <w:tab w:val="left" w:pos="680"/>
              </w:tabs>
              <w:snapToGrid w:val="0"/>
              <w:spacing w:before="0"/>
              <w:contextualSpacing/>
              <w:rPr>
                <w:rFonts w:cs="Arial"/>
              </w:rPr>
            </w:pPr>
            <w:r w:rsidRPr="00F10346">
              <w:rPr>
                <w:rFonts w:eastAsia="Calibri" w:cs="Arial"/>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E91F7A" w:rsidRDefault="00D2456A" w:rsidP="003A4822">
            <w:pPr>
              <w:rPr>
                <w:rFonts w:cs="Arial"/>
                <w:b/>
                <w:lang w:val="sr-Cyrl-RS"/>
              </w:rPr>
            </w:pPr>
            <w:proofErr w:type="gramStart"/>
            <w:r>
              <w:rPr>
                <w:rFonts w:cs="Arial"/>
              </w:rPr>
              <w:t xml:space="preserve">Потписан </w:t>
            </w:r>
            <w:r w:rsidR="00175774" w:rsidRPr="00F10346">
              <w:rPr>
                <w:rFonts w:cs="Arial"/>
              </w:rPr>
              <w:t xml:space="preserve"> Образац</w:t>
            </w:r>
            <w:proofErr w:type="gramEnd"/>
            <w:r w:rsidR="00175774" w:rsidRPr="00F10346">
              <w:rPr>
                <w:rFonts w:cs="Arial"/>
              </w:rPr>
              <w:t xml:space="preserve"> изјаве на основу члана 75. став 2. ЗЈН</w:t>
            </w:r>
            <w:r w:rsidR="00E91F7A">
              <w:rPr>
                <w:rFonts w:cs="Arial"/>
                <w:lang w:val="sr-Cyrl-RS"/>
              </w:rPr>
              <w:t xml:space="preserve"> </w:t>
            </w:r>
            <w:r w:rsidR="00175774" w:rsidRPr="00E91F7A">
              <w:rPr>
                <w:rFonts w:cs="Arial"/>
              </w:rPr>
              <w:t>(Образац бр.</w:t>
            </w:r>
            <w:r w:rsidR="00E91F7A" w:rsidRPr="00E91F7A">
              <w:rPr>
                <w:rFonts w:cs="Arial"/>
                <w:lang w:val="sr-Cyrl-RS"/>
              </w:rPr>
              <w:t xml:space="preserve"> 4)</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FE6EEB">
            <w:pPr>
              <w:numPr>
                <w:ilvl w:val="0"/>
                <w:numId w:val="20"/>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w:t>
            </w:r>
          </w:p>
          <w:p w:rsidR="005E487E" w:rsidRPr="00F10346" w:rsidRDefault="00175774" w:rsidP="00FE6EEB">
            <w:pPr>
              <w:numPr>
                <w:ilvl w:val="0"/>
                <w:numId w:val="20"/>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w:t>
            </w:r>
            <w:r w:rsidR="00187134">
              <w:rPr>
                <w:rFonts w:cs="Arial"/>
              </w:rPr>
              <w:t>групе понуђача</w:t>
            </w:r>
            <w:r w:rsidRPr="00F10346">
              <w:rPr>
                <w:rFonts w:cs="Arial"/>
              </w:rPr>
              <w:t xml:space="preserve">.  </w:t>
            </w:r>
          </w:p>
          <w:p w:rsidR="00AE6FAC" w:rsidRPr="00F10346" w:rsidRDefault="00AE6FAC" w:rsidP="00FE6EEB">
            <w:pPr>
              <w:numPr>
                <w:ilvl w:val="0"/>
                <w:numId w:val="20"/>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00187134">
              <w:rPr>
                <w:rFonts w:cs="Arial"/>
              </w:rPr>
              <w:t>подизвођача</w:t>
            </w:r>
            <w:r w:rsidRPr="00F10346">
              <w:rPr>
                <w:rFonts w:cs="Arial"/>
              </w:rPr>
              <w:t xml:space="preserve">.  </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 xml:space="preserve">Понуда понуђача који не докаже да испуњава наведене обавезне </w:t>
      </w:r>
      <w:r w:rsidR="006A2A1A">
        <w:rPr>
          <w:rFonts w:cs="Arial"/>
          <w:lang w:eastAsia="zh-CN"/>
        </w:rPr>
        <w:t xml:space="preserve">услове из тачака 1.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6A2A1A">
        <w:rPr>
          <w:rFonts w:cs="Arial"/>
          <w:lang w:eastAsia="zh-CN"/>
        </w:rPr>
        <w:t xml:space="preserve">4. </w:t>
      </w:r>
      <w:r w:rsidRPr="00F10346">
        <w:rPr>
          <w:rFonts w:cs="Arial"/>
          <w:lang w:eastAsia="zh-CN"/>
        </w:rPr>
        <w:t>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w:t>
      </w:r>
      <w:proofErr w:type="gramStart"/>
      <w:r w:rsidR="00C10575" w:rsidRPr="00F10346">
        <w:rPr>
          <w:rFonts w:cs="Arial"/>
        </w:rPr>
        <w:t>75.став</w:t>
      </w:r>
      <w:proofErr w:type="gramEnd"/>
      <w:r w:rsidR="00C10575" w:rsidRPr="00F10346">
        <w:rPr>
          <w:rFonts w:cs="Arial"/>
        </w:rPr>
        <w:t xml:space="preserve"> 1. тачка 1), 2) и 4) </w:t>
      </w:r>
      <w:r w:rsidR="00B60FC8" w:rsidRPr="00F10346">
        <w:rPr>
          <w:rFonts w:cs="Arial"/>
        </w:rPr>
        <w:t xml:space="preserve">и члана 75. став 2. </w:t>
      </w:r>
      <w:r w:rsidR="00C10575" w:rsidRPr="00F10346">
        <w:rPr>
          <w:rFonts w:cs="Arial"/>
        </w:rPr>
        <w:t xml:space="preserve">Закона, што доказује достављањем </w:t>
      </w:r>
      <w:r w:rsidR="006A2A1A">
        <w:rPr>
          <w:rFonts w:cs="Arial"/>
        </w:rPr>
        <w:t>доказа наведених у овом одељку.</w:t>
      </w:r>
    </w:p>
    <w:p w:rsidR="00B60FC8" w:rsidRPr="00F10346" w:rsidRDefault="00B60FC8" w:rsidP="00C10575">
      <w:pPr>
        <w:rPr>
          <w:rFonts w:cs="Arial"/>
        </w:rPr>
      </w:pPr>
    </w:p>
    <w:p w:rsidR="00B60FC8"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 xml:space="preserve">Закона, што доказује достављањем доказа наведених у овом одељку. </w:t>
      </w:r>
    </w:p>
    <w:p w:rsidR="006A2A1A" w:rsidRPr="00F10346" w:rsidRDefault="006A2A1A"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6A2A1A">
        <w:rPr>
          <w:rFonts w:cs="Arial"/>
          <w:lang w:eastAsia="zh-CN"/>
        </w:rPr>
        <w:t xml:space="preserve"> </w:t>
      </w:r>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r w:rsidR="00AD05A4">
        <w:rPr>
          <w:rFonts w:cs="Arial"/>
          <w:lang w:val="sr-Cyrl-RS" w:eastAsia="zh-CN"/>
        </w:rPr>
        <w:t xml:space="preserve"> </w:t>
      </w:r>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w:t>
      </w:r>
      <w:r w:rsidR="005C090E">
        <w:rPr>
          <w:rFonts w:cs="Arial"/>
          <w:lang w:eastAsia="zh-CN"/>
        </w:rPr>
        <w:t>ја мора бити потписана</w:t>
      </w:r>
      <w:r w:rsidRPr="00F10346">
        <w:rPr>
          <w:rFonts w:cs="Arial"/>
          <w:lang w:eastAsia="zh-CN"/>
        </w:rPr>
        <w:t xml:space="preserve">),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 xml:space="preserve">На основу члана </w:t>
      </w:r>
      <w:proofErr w:type="gramStart"/>
      <w:r w:rsidRPr="00F10346">
        <w:rPr>
          <w:rFonts w:cs="Arial"/>
          <w:lang w:eastAsia="zh-CN"/>
        </w:rPr>
        <w:t>79.став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lastRenderedPageBreak/>
        <w:t xml:space="preserve">-извод из регистра АПР: </w:t>
      </w:r>
      <w:hyperlink r:id="rId167"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68"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lang w:eastAsia="zh-CN"/>
        </w:rPr>
      </w:pPr>
    </w:p>
    <w:p w:rsidR="006A2A1A" w:rsidRPr="00F10346" w:rsidRDefault="006A2A1A" w:rsidP="00B13CD3">
      <w:pPr>
        <w:spacing w:before="0"/>
        <w:rPr>
          <w:rFonts w:cs="Arial"/>
          <w:color w:val="00B0F0"/>
          <w:lang w:eastAsia="zh-CN"/>
        </w:rPr>
      </w:pPr>
    </w:p>
    <w:p w:rsidR="00322313"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 xml:space="preserve">5. </w:t>
      </w:r>
      <w:r w:rsidR="00322313" w:rsidRPr="00F10346">
        <w:rPr>
          <w:rFonts w:cs="Arial"/>
        </w:rPr>
        <w:t>КРИТЕРИЈУМ ЗА ДОДЕЛУ УГОВОРА</w:t>
      </w:r>
      <w:bookmarkEnd w:id="194"/>
    </w:p>
    <w:p w:rsidR="006A2A1A" w:rsidRPr="006A2A1A" w:rsidRDefault="006A2A1A" w:rsidP="00BE7496">
      <w:pPr>
        <w:pStyle w:val="KDPodnaslov1"/>
        <w:spacing w:before="0"/>
        <w:rPr>
          <w:rFonts w:cs="Arial"/>
        </w:rPr>
      </w:pPr>
    </w:p>
    <w:p w:rsidR="00621752" w:rsidRPr="006A2A1A" w:rsidRDefault="00621752" w:rsidP="00621752">
      <w:pPr>
        <w:pStyle w:val="KDKomentar"/>
        <w:spacing w:before="0"/>
        <w:rPr>
          <w:rFonts w:cs="Arial"/>
          <w:b/>
          <w:i w:val="0"/>
          <w:color w:val="auto"/>
          <w:sz w:val="22"/>
          <w:szCs w:val="22"/>
        </w:rPr>
      </w:pPr>
      <w:r w:rsidRPr="006A2A1A">
        <w:rPr>
          <w:rFonts w:cs="Arial"/>
          <w:i w:val="0"/>
          <w:color w:val="auto"/>
          <w:sz w:val="22"/>
          <w:szCs w:val="22"/>
        </w:rPr>
        <w:t xml:space="preserve">Избор најповољније понуде ће се извршити применом критеријума </w:t>
      </w:r>
      <w:r w:rsidRPr="006A2A1A">
        <w:rPr>
          <w:rFonts w:cs="Arial"/>
          <w:b/>
          <w:i w:val="0"/>
          <w:color w:val="auto"/>
          <w:sz w:val="22"/>
          <w:szCs w:val="22"/>
        </w:rPr>
        <w:t>„Најнижа понуђена цена“.</w:t>
      </w:r>
    </w:p>
    <w:p w:rsidR="00621752" w:rsidRPr="006A2A1A" w:rsidRDefault="00621752" w:rsidP="00621752">
      <w:pPr>
        <w:pStyle w:val="KDKomentar"/>
        <w:spacing w:before="0"/>
        <w:rPr>
          <w:rFonts w:cs="Arial"/>
          <w:i w:val="0"/>
          <w:color w:val="auto"/>
          <w:sz w:val="22"/>
          <w:szCs w:val="22"/>
        </w:rPr>
      </w:pPr>
      <w:r w:rsidRPr="006A2A1A">
        <w:rPr>
          <w:rFonts w:cs="Arial"/>
          <w:i w:val="0"/>
          <w:color w:val="auto"/>
          <w:sz w:val="22"/>
          <w:szCs w:val="22"/>
        </w:rPr>
        <w:t>Критеријум за оцењивање понуда</w:t>
      </w:r>
      <w:r w:rsidRPr="006A2A1A">
        <w:rPr>
          <w:rFonts w:cs="Arial"/>
          <w:b/>
          <w:i w:val="0"/>
          <w:color w:val="auto"/>
          <w:sz w:val="22"/>
          <w:szCs w:val="22"/>
        </w:rPr>
        <w:t xml:space="preserve"> Најнижа понуђена цена, </w:t>
      </w:r>
      <w:r w:rsidRPr="006A2A1A">
        <w:rPr>
          <w:rFonts w:cs="Arial"/>
          <w:i w:val="0"/>
          <w:color w:val="auto"/>
          <w:sz w:val="22"/>
          <w:szCs w:val="22"/>
        </w:rPr>
        <w:t>заснива се на понуђеној цени</w:t>
      </w:r>
      <w:r w:rsidR="00C10575" w:rsidRPr="006A2A1A">
        <w:rPr>
          <w:rFonts w:cs="Arial"/>
          <w:i w:val="0"/>
          <w:color w:val="auto"/>
          <w:sz w:val="22"/>
          <w:szCs w:val="22"/>
          <w:lang w:val="sr-Cyrl-CS"/>
        </w:rPr>
        <w:t xml:space="preserve"> као једином критеријуму</w:t>
      </w:r>
      <w:r w:rsidRPr="006A2A1A">
        <w:rPr>
          <w:rFonts w:cs="Arial"/>
          <w:i w:val="0"/>
          <w:color w:val="auto"/>
          <w:sz w:val="22"/>
          <w:szCs w:val="22"/>
        </w:rPr>
        <w:t>.</w:t>
      </w:r>
    </w:p>
    <w:p w:rsidR="00E45DC8" w:rsidRDefault="00E45DC8" w:rsidP="008512C6">
      <w:pPr>
        <w:pStyle w:val="KDParagraf"/>
        <w:spacing w:before="0"/>
        <w:rPr>
          <w:rFonts w:cs="Arial"/>
        </w:rPr>
      </w:pPr>
    </w:p>
    <w:p w:rsidR="006C22FA" w:rsidRDefault="006C22FA" w:rsidP="006C22FA">
      <w:pPr>
        <w:pStyle w:val="KDParagraf"/>
        <w:spacing w:before="0"/>
        <w:rPr>
          <w:rFonts w:cs="Arial"/>
          <w:lang w:val="ru-RU"/>
        </w:rPr>
      </w:pPr>
      <w:r w:rsidRPr="00531BD3">
        <w:rPr>
          <w:rFonts w:cs="Arial"/>
          <w:lang w:val="ru-RU"/>
        </w:rPr>
        <w:t xml:space="preserve">Приликом упоређивања понуда, у случају када понуду дају домаћи понуђачи (на паритету ф–цо) и инострани понуђачи (на паритету DАР INCOTERMS 2010), цена дата на DАР паритету ће бити увећана за припадајуће зависне трошкове увоза (припадајућа царина, провизија шпедитера и остали процењени трошкови увоза), а на основу калкулације шпедитера, у свему према елементима дефинисаним у делу 9. конкурсне документације – Калкулација зависних трошкова увоза </w:t>
      </w:r>
      <w:r>
        <w:rPr>
          <w:rFonts w:cs="Arial"/>
          <w:lang w:val="ru-RU"/>
        </w:rPr>
        <w:t>.</w:t>
      </w:r>
    </w:p>
    <w:p w:rsidR="006C22FA" w:rsidRPr="00531BD3" w:rsidRDefault="006C22FA" w:rsidP="006C22FA">
      <w:pPr>
        <w:pStyle w:val="KDParagraf"/>
        <w:spacing w:before="0"/>
        <w:rPr>
          <w:rFonts w:cs="Arial"/>
          <w:lang w:val="ru-RU"/>
        </w:rPr>
      </w:pPr>
    </w:p>
    <w:p w:rsidR="006C22FA" w:rsidRPr="00531BD3" w:rsidRDefault="006C22FA" w:rsidP="006C22FA">
      <w:pPr>
        <w:pStyle w:val="KDParagraf"/>
        <w:spacing w:before="0"/>
        <w:rPr>
          <w:rFonts w:cs="Arial"/>
          <w:lang w:val="ru-RU"/>
        </w:rPr>
      </w:pPr>
      <w:r w:rsidRPr="00531BD3">
        <w:rPr>
          <w:rFonts w:cs="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E45DC8" w:rsidRPr="006A2A1A" w:rsidRDefault="00E45DC8" w:rsidP="00621752">
      <w:pPr>
        <w:pStyle w:val="KDParagraf"/>
        <w:spacing w:before="0"/>
        <w:rPr>
          <w:rFonts w:cs="Arial"/>
        </w:rPr>
      </w:pPr>
    </w:p>
    <w:p w:rsidR="00621752" w:rsidRPr="006A2A1A" w:rsidRDefault="00621752" w:rsidP="00621752">
      <w:pPr>
        <w:pStyle w:val="KDParagraf"/>
        <w:spacing w:before="0"/>
        <w:rPr>
          <w:rFonts w:cs="Arial"/>
        </w:rPr>
      </w:pPr>
      <w:r w:rsidRPr="006A2A1A">
        <w:rPr>
          <w:rFonts w:cs="Arial"/>
        </w:rPr>
        <w:t>У понуђену цену страног понуђача урачунавају се и царинске дажбине.</w:t>
      </w:r>
    </w:p>
    <w:p w:rsidR="00E45DC8" w:rsidRPr="006A2A1A" w:rsidRDefault="00E45DC8" w:rsidP="00621752">
      <w:pPr>
        <w:pStyle w:val="KDParagraf"/>
        <w:spacing w:before="0"/>
        <w:rPr>
          <w:rFonts w:cs="Arial"/>
        </w:rPr>
      </w:pPr>
    </w:p>
    <w:p w:rsidR="00621752" w:rsidRDefault="00621752" w:rsidP="00621752">
      <w:pPr>
        <w:pStyle w:val="KDParagraf"/>
        <w:spacing w:before="0"/>
        <w:rPr>
          <w:rFonts w:cs="Arial"/>
        </w:rPr>
      </w:pPr>
    </w:p>
    <w:p w:rsidR="00E80F1C" w:rsidRDefault="00E80F1C" w:rsidP="00621752">
      <w:pPr>
        <w:pStyle w:val="KDParagraf"/>
        <w:spacing w:before="0"/>
        <w:rPr>
          <w:rFonts w:cs="Arial"/>
        </w:rPr>
      </w:pPr>
    </w:p>
    <w:p w:rsidR="00E80F1C" w:rsidRDefault="00E80F1C" w:rsidP="00621752">
      <w:pPr>
        <w:pStyle w:val="KDParagraf"/>
        <w:spacing w:before="0"/>
        <w:rPr>
          <w:rFonts w:cs="Arial"/>
        </w:rPr>
      </w:pPr>
    </w:p>
    <w:p w:rsidR="00E80F1C" w:rsidRDefault="00E80F1C" w:rsidP="00621752">
      <w:pPr>
        <w:pStyle w:val="KDParagraf"/>
        <w:spacing w:before="0"/>
        <w:rPr>
          <w:rFonts w:cs="Arial"/>
        </w:rPr>
      </w:pPr>
    </w:p>
    <w:p w:rsidR="00E80F1C" w:rsidRDefault="00E80F1C" w:rsidP="00621752">
      <w:pPr>
        <w:pStyle w:val="KDParagraf"/>
        <w:spacing w:before="0"/>
        <w:rPr>
          <w:rFonts w:cs="Arial"/>
        </w:rPr>
      </w:pPr>
    </w:p>
    <w:p w:rsidR="00E80F1C" w:rsidRPr="00F10346" w:rsidRDefault="00E80F1C" w:rsidP="00621752">
      <w:pPr>
        <w:pStyle w:val="KDParagraf"/>
        <w:spacing w:before="0"/>
        <w:rPr>
          <w:rFonts w:cs="Arial"/>
          <w:color w:val="FF0000"/>
        </w:rPr>
      </w:pPr>
    </w:p>
    <w:p w:rsidR="00621752" w:rsidRDefault="00874F5B" w:rsidP="00F10346">
      <w:pPr>
        <w:pStyle w:val="Heading10"/>
        <w:spacing w:before="0"/>
        <w:jc w:val="both"/>
        <w:rPr>
          <w:rFonts w:eastAsia="TimesNewRomanPSMT" w:cs="Arial"/>
          <w:bCs/>
          <w:iCs/>
        </w:rPr>
      </w:pPr>
      <w:bookmarkStart w:id="200" w:name="_Toc441651548"/>
      <w:bookmarkStart w:id="201" w:name="_Toc442559886"/>
      <w:r w:rsidRPr="006A2A1A">
        <w:rPr>
          <w:lang w:val="en-US"/>
        </w:rPr>
        <w:lastRenderedPageBreak/>
        <w:t xml:space="preserve">5.1. </w:t>
      </w:r>
      <w:bookmarkEnd w:id="200"/>
      <w:bookmarkEnd w:id="201"/>
      <w:r w:rsidR="000129AD" w:rsidRPr="006A2A1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A2A1A" w:rsidRPr="006A2A1A" w:rsidRDefault="006A2A1A" w:rsidP="006A2A1A">
      <w:pPr>
        <w:rPr>
          <w:lang w:val="sr-Cyrl-CS" w:eastAsia="ar-SA"/>
        </w:rPr>
      </w:pPr>
    </w:p>
    <w:p w:rsidR="00621752" w:rsidRPr="001B6D2C" w:rsidRDefault="00621752" w:rsidP="006F1B4D">
      <w:pPr>
        <w:spacing w:before="0"/>
        <w:rPr>
          <w:rFonts w:cs="Arial"/>
          <w:lang w:val="sr-Cyrl-RS"/>
        </w:rPr>
      </w:pPr>
      <w:r w:rsidRPr="006A2A1A">
        <w:rPr>
          <w:rFonts w:cs="Arial"/>
        </w:rPr>
        <w:t>Уколико две или више понуда имају исту</w:t>
      </w:r>
      <w:r w:rsidR="00603E2D" w:rsidRPr="006A2A1A">
        <w:rPr>
          <w:rFonts w:cs="Arial"/>
        </w:rPr>
        <w:t xml:space="preserve"> понуђену цену, као </w:t>
      </w:r>
      <w:r w:rsidRPr="006A2A1A">
        <w:rPr>
          <w:rFonts w:cs="Arial"/>
        </w:rPr>
        <w:t xml:space="preserve">повољнија биће изабрана понуда оног понуђача који је понудио </w:t>
      </w:r>
      <w:r w:rsidR="001B6D2C" w:rsidRPr="001B6D2C">
        <w:rPr>
          <w:rFonts w:cs="Arial"/>
        </w:rPr>
        <w:t>краћи рок испоруке добара</w:t>
      </w:r>
      <w:r w:rsidRPr="006A2A1A">
        <w:rPr>
          <w:rFonts w:cs="Arial"/>
        </w:rPr>
        <w:t>.</w:t>
      </w:r>
      <w:r w:rsidR="001B57F1">
        <w:rPr>
          <w:rFonts w:cs="Arial"/>
        </w:rPr>
        <w:t xml:space="preserve"> </w:t>
      </w:r>
      <w:r w:rsidRPr="006A2A1A">
        <w:rPr>
          <w:rFonts w:cs="Arial"/>
        </w:rPr>
        <w:t xml:space="preserve">У случају </w:t>
      </w:r>
      <w:r w:rsidR="00BA5BB2">
        <w:rPr>
          <w:rFonts w:cs="Arial"/>
          <w:lang w:val="sr-Cyrl-RS"/>
        </w:rPr>
        <w:t xml:space="preserve">да је понуђен исти рок испоруке, </w:t>
      </w:r>
      <w:r w:rsidR="00603E2D" w:rsidRPr="006A2A1A">
        <w:rPr>
          <w:rFonts w:cs="Arial"/>
        </w:rPr>
        <w:t xml:space="preserve">као </w:t>
      </w:r>
      <w:r w:rsidR="00BA5BB2">
        <w:rPr>
          <w:rFonts w:cs="Arial"/>
          <w:lang w:val="sr-Cyrl-RS"/>
        </w:rPr>
        <w:t>нај</w:t>
      </w:r>
      <w:r w:rsidRPr="006A2A1A">
        <w:rPr>
          <w:rFonts w:cs="Arial"/>
        </w:rPr>
        <w:t>повољнија биће изабрана понуда оног понуђача</w:t>
      </w:r>
      <w:r w:rsidR="00BA5BB2">
        <w:rPr>
          <w:rFonts w:cs="Arial"/>
          <w:lang w:val="sr-Cyrl-RS"/>
        </w:rPr>
        <w:t xml:space="preserve"> </w:t>
      </w:r>
      <w:r w:rsidRPr="006A2A1A">
        <w:rPr>
          <w:rFonts w:cs="Arial"/>
        </w:rPr>
        <w:t>који је понудио</w:t>
      </w:r>
      <w:r w:rsidR="001B6D2C">
        <w:rPr>
          <w:rFonts w:cs="Arial"/>
        </w:rPr>
        <w:t xml:space="preserve"> </w:t>
      </w:r>
      <w:r w:rsidR="001B6D2C" w:rsidRPr="006A2A1A">
        <w:rPr>
          <w:rFonts w:cs="Arial"/>
        </w:rPr>
        <w:t>дужи гарантни рок</w:t>
      </w:r>
      <w:r w:rsidR="00BA5BB2">
        <w:rPr>
          <w:rFonts w:cs="Arial"/>
          <w:lang w:val="sr-Cyrl-RS"/>
        </w:rPr>
        <w:t xml:space="preserve">. </w:t>
      </w:r>
    </w:p>
    <w:p w:rsidR="001D01A4" w:rsidRPr="006A2A1A" w:rsidRDefault="001D01A4" w:rsidP="006F1B4D">
      <w:pPr>
        <w:spacing w:before="0"/>
        <w:rPr>
          <w:rFonts w:cs="Arial"/>
          <w:lang w:val="sr-Cyrl-CS"/>
        </w:rPr>
      </w:pPr>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w:t>
      </w:r>
      <w:r w:rsidR="00BC6AC4">
        <w:rPr>
          <w:rFonts w:cs="Arial"/>
        </w:rPr>
        <w:t>уће</w:t>
      </w:r>
      <w:proofErr w:type="gramEnd"/>
      <w:r w:rsidR="00BC6AC4">
        <w:rPr>
          <w:rFonts w:cs="Arial"/>
        </w:rPr>
        <w:t xml:space="preserve"> извршити рангирање понуда, </w:t>
      </w:r>
      <w:r w:rsidRPr="00F10346">
        <w:rPr>
          <w:rFonts w:cs="Arial"/>
        </w:rPr>
        <w:t>повољнија понуда биће изабрана путем жреба.</w:t>
      </w:r>
    </w:p>
    <w:p w:rsidR="001945FA" w:rsidRPr="00417A84" w:rsidRDefault="001945FA" w:rsidP="001945FA">
      <w:pPr>
        <w:spacing w:before="0"/>
        <w:rPr>
          <w:rFonts w:cs="Arial"/>
          <w:b/>
          <w:lang w:val="sr-Cyrl-RS"/>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w:t>
      </w:r>
      <w:r w:rsidR="00BC6AC4">
        <w:rPr>
          <w:rFonts w:cs="Arial"/>
        </w:rPr>
        <w:t>понуђача који имају исту</w:t>
      </w:r>
      <w:r w:rsidRPr="00F10346">
        <w:rPr>
          <w:rFonts w:cs="Arial"/>
        </w:rPr>
        <w:t xml:space="preserve"> понуђену </w:t>
      </w:r>
      <w:proofErr w:type="gramStart"/>
      <w:r w:rsidRPr="00F10346">
        <w:rPr>
          <w:rFonts w:cs="Arial"/>
        </w:rPr>
        <w:t>цену.На</w:t>
      </w:r>
      <w:proofErr w:type="gramEnd"/>
      <w:r w:rsidRPr="00F10346">
        <w:rPr>
          <w:rFonts w:cs="Arial"/>
        </w:rPr>
        <w:t xml:space="preserve"> посебним папирима који су исте величине и боје </w:t>
      </w:r>
      <w:r w:rsidR="00BC6AC4">
        <w:rPr>
          <w:rFonts w:cs="Arial"/>
          <w:lang w:val="sr-Cyrl-RS"/>
        </w:rPr>
        <w:t>н</w:t>
      </w:r>
      <w:r w:rsidRPr="00F10346">
        <w:rPr>
          <w:rFonts w:cs="Arial"/>
        </w:rPr>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BC6AC4">
        <w:rPr>
          <w:rFonts w:cs="Arial"/>
          <w:lang w:val="sr-Cyrl-RS"/>
        </w:rPr>
        <w:t xml:space="preserve"> Понуди </w:t>
      </w:r>
      <w:r w:rsidR="00BC6AC4">
        <w:rPr>
          <w:rFonts w:cs="Arial"/>
        </w:rPr>
        <w:t>Понуђача</w:t>
      </w:r>
      <w:r w:rsidRPr="00F10346">
        <w:rPr>
          <w:rFonts w:cs="Arial"/>
        </w:rPr>
        <w:t xml:space="preserve"> чији назив буде на извученом папиру биће </w:t>
      </w:r>
      <w:r w:rsidR="00BC6AC4">
        <w:rPr>
          <w:rFonts w:cs="Arial"/>
        </w:rPr>
        <w:t>додељен повољнији ранг</w:t>
      </w:r>
      <w:r w:rsidR="00417A84">
        <w:rPr>
          <w:rFonts w:cs="Arial"/>
          <w:lang w:val="sr-Cyrl-RS"/>
        </w:rPr>
        <w:t>. О извршеном жребању сачињава се записник који потписују представници наручиоца и присутних понуђача.</w:t>
      </w: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1B57F1" w:rsidRDefault="001B57F1">
      <w:pPr>
        <w:spacing w:before="0"/>
        <w:jc w:val="left"/>
        <w:rPr>
          <w:rFonts w:eastAsia="Arial Unicode MS" w:cs="Arial"/>
          <w:b/>
          <w:kern w:val="2"/>
        </w:rPr>
      </w:pPr>
      <w:r>
        <w:rPr>
          <w:rFonts w:eastAsia="Arial Unicode MS" w:cs="Arial"/>
          <w:b/>
          <w:kern w:val="2"/>
        </w:rPr>
        <w:br w:type="page"/>
      </w:r>
    </w:p>
    <w:p w:rsidR="00A208F3" w:rsidRDefault="00A208F3" w:rsidP="00170E4B">
      <w:pPr>
        <w:jc w:val="right"/>
        <w:rPr>
          <w:rFonts w:eastAsia="Arial Unicode MS" w:cs="Arial"/>
          <w:b/>
          <w:kern w:val="2"/>
        </w:rPr>
      </w:pPr>
    </w:p>
    <w:p w:rsidR="008D2B23" w:rsidRPr="002A3C73" w:rsidRDefault="00EF1A51" w:rsidP="00417A84">
      <w:pPr>
        <w:jc w:val="left"/>
        <w:rPr>
          <w:rFonts w:cs="Arial"/>
          <w:b/>
        </w:rPr>
      </w:pPr>
      <w:r>
        <w:rPr>
          <w:rFonts w:eastAsia="Arial Unicode MS" w:cs="Arial"/>
          <w:b/>
          <w:kern w:val="2"/>
        </w:rPr>
        <w:t>6.</w:t>
      </w:r>
      <w:r w:rsidR="00FF31E1" w:rsidRPr="002A3C73">
        <w:rPr>
          <w:rFonts w:eastAsia="Arial Unicode MS" w:cs="Arial"/>
          <w:b/>
          <w:kern w:val="2"/>
        </w:rPr>
        <w:t xml:space="preserve"> </w:t>
      </w: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008D2B23" w:rsidRPr="002A3C73">
        <w:rPr>
          <w:rFonts w:cs="Arial"/>
          <w:b/>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1B57F1" w:rsidRPr="001B57F1" w:rsidRDefault="008D2B23" w:rsidP="00FE6EEB">
      <w:pPr>
        <w:pStyle w:val="KDPodnaslov2"/>
        <w:numPr>
          <w:ilvl w:val="1"/>
          <w:numId w:val="22"/>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1B57F1" w:rsidRDefault="008D2B23" w:rsidP="008D2B23">
      <w:pPr>
        <w:pStyle w:val="KDKomentar"/>
        <w:spacing w:before="0"/>
        <w:rPr>
          <w:rFonts w:cs="Arial"/>
          <w:i w:val="0"/>
          <w:color w:val="auto"/>
          <w:sz w:val="22"/>
          <w:szCs w:val="22"/>
        </w:rPr>
      </w:pPr>
      <w:r w:rsidRPr="001B57F1">
        <w:rPr>
          <w:rFonts w:cs="Arial"/>
          <w:i w:val="0"/>
          <w:color w:val="auto"/>
          <w:sz w:val="22"/>
          <w:szCs w:val="22"/>
        </w:rPr>
        <w:t>Понуда са свим прилозима мора бити сачињена на српском језику.</w:t>
      </w:r>
    </w:p>
    <w:p w:rsidR="008D2B23" w:rsidRPr="001B57F1" w:rsidRDefault="008D2B23" w:rsidP="008D2B23">
      <w:pPr>
        <w:pStyle w:val="KDKomentar"/>
        <w:spacing w:before="0"/>
        <w:rPr>
          <w:rStyle w:val="StyleArial"/>
          <w:rFonts w:cs="Arial"/>
          <w:i w:val="0"/>
          <w:color w:val="auto"/>
          <w:sz w:val="22"/>
          <w:szCs w:val="22"/>
        </w:rPr>
      </w:pPr>
      <w:r w:rsidRPr="001B57F1">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1B57F1" w:rsidRDefault="008D2B23" w:rsidP="008D2B23">
      <w:pPr>
        <w:pStyle w:val="KDParagraf"/>
        <w:spacing w:before="0"/>
        <w:rPr>
          <w:rFonts w:cs="Arial"/>
          <w:lang w:val="ru-RU" w:eastAsia="sr-Latn-CS"/>
        </w:rPr>
      </w:pPr>
    </w:p>
    <w:p w:rsidR="008D2B23" w:rsidRPr="001B57F1" w:rsidRDefault="008D2B23" w:rsidP="00FE6EEB">
      <w:pPr>
        <w:pStyle w:val="KDPodnaslov2"/>
        <w:numPr>
          <w:ilvl w:val="1"/>
          <w:numId w:val="22"/>
        </w:numPr>
        <w:spacing w:before="0"/>
        <w:jc w:val="both"/>
        <w:rPr>
          <w:rFonts w:cs="Arial"/>
        </w:rPr>
      </w:pPr>
      <w:bookmarkStart w:id="211" w:name="_Toc441651578"/>
      <w:bookmarkStart w:id="212" w:name="_Toc442559889"/>
      <w:r w:rsidRPr="001B57F1">
        <w:rPr>
          <w:rFonts w:cs="Arial"/>
        </w:rPr>
        <w:t xml:space="preserve">Начин састављања </w:t>
      </w:r>
      <w:r w:rsidR="00FC355A" w:rsidRPr="001B57F1">
        <w:rPr>
          <w:rFonts w:cs="Arial"/>
        </w:rPr>
        <w:t xml:space="preserve">и подношења </w:t>
      </w:r>
      <w:r w:rsidRPr="001B57F1">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A86EEA">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w:t>
      </w:r>
      <w:r w:rsidR="00213055">
        <w:rPr>
          <w:rFonts w:cs="Arial"/>
          <w:lang w:val="ru-RU"/>
        </w:rPr>
        <w:t>део конкурсне документације и који су потписани од стране</w:t>
      </w:r>
      <w:r w:rsidRPr="00F10346">
        <w:rPr>
          <w:rFonts w:cs="Arial"/>
          <w:lang w:val="ru-RU"/>
        </w:rPr>
        <w:t xml:space="preserve">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1B57F1" w:rsidRDefault="008D2B23" w:rsidP="008D2B23">
      <w:pPr>
        <w:pStyle w:val="KDKomentar"/>
        <w:spacing w:before="0"/>
        <w:rPr>
          <w:rFonts w:cs="Arial"/>
          <w:i w:val="0"/>
          <w:color w:val="auto"/>
          <w:sz w:val="22"/>
          <w:szCs w:val="22"/>
        </w:rPr>
      </w:pPr>
      <w:r w:rsidRPr="001B57F1">
        <w:rPr>
          <w:rFonts w:cs="Arial"/>
          <w:i w:val="0"/>
          <w:color w:val="auto"/>
          <w:sz w:val="22"/>
          <w:szCs w:val="22"/>
        </w:rPr>
        <w:t xml:space="preserve">Препоручује се да </w:t>
      </w:r>
      <w:r w:rsidR="0095708A" w:rsidRPr="001B57F1">
        <w:rPr>
          <w:rFonts w:cs="Arial"/>
          <w:i w:val="0"/>
          <w:color w:val="auto"/>
          <w:sz w:val="22"/>
          <w:szCs w:val="22"/>
        </w:rPr>
        <w:t xml:space="preserve">се </w:t>
      </w:r>
      <w:r w:rsidRPr="001B57F1">
        <w:rPr>
          <w:rFonts w:cs="Arial"/>
          <w:i w:val="0"/>
          <w:color w:val="auto"/>
          <w:sz w:val="22"/>
          <w:szCs w:val="22"/>
        </w:rPr>
        <w:t>доказ</w:t>
      </w:r>
      <w:r w:rsidR="0095708A" w:rsidRPr="001B57F1">
        <w:rPr>
          <w:rFonts w:cs="Arial"/>
          <w:i w:val="0"/>
          <w:color w:val="auto"/>
          <w:sz w:val="22"/>
          <w:szCs w:val="22"/>
        </w:rPr>
        <w:t>и</w:t>
      </w:r>
      <w:r w:rsidRPr="001B57F1">
        <w:rPr>
          <w:rFonts w:cs="Arial"/>
          <w:i w:val="0"/>
          <w:color w:val="auto"/>
          <w:sz w:val="22"/>
          <w:szCs w:val="22"/>
        </w:rPr>
        <w:t xml:space="preserve"> који се достављају уз понуду, а</w:t>
      </w:r>
      <w:r w:rsidR="0095708A" w:rsidRPr="001B57F1">
        <w:rPr>
          <w:rFonts w:cs="Arial"/>
          <w:i w:val="0"/>
          <w:color w:val="auto"/>
          <w:sz w:val="22"/>
          <w:szCs w:val="22"/>
        </w:rPr>
        <w:t xml:space="preserve"> који</w:t>
      </w:r>
      <w:r w:rsidRPr="001B57F1">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9B74A2" w:rsidRDefault="008D2B23" w:rsidP="008D2B23">
      <w:pPr>
        <w:pStyle w:val="KDParagraf"/>
        <w:spacing w:before="0"/>
        <w:rPr>
          <w:rFonts w:cs="Arial"/>
          <w:lang w:val="ru-RU"/>
        </w:rPr>
      </w:pPr>
      <w:r w:rsidRPr="001B57F1">
        <w:rPr>
          <w:rFonts w:cs="Arial"/>
          <w:lang w:val="ru-RU"/>
        </w:rPr>
        <w:t xml:space="preserve">Понуђач подноси понуду у затвореној коверти </w:t>
      </w:r>
      <w:r w:rsidRPr="001B57F1">
        <w:rPr>
          <w:rFonts w:cs="Arial"/>
        </w:rPr>
        <w:t>или кутији</w:t>
      </w:r>
      <w:r w:rsidRPr="001B57F1">
        <w:rPr>
          <w:rFonts w:cs="Arial"/>
          <w:lang w:val="ru-RU"/>
        </w:rPr>
        <w:t xml:space="preserve">, тако да се </w:t>
      </w:r>
      <w:r w:rsidR="00613B13" w:rsidRPr="001B57F1">
        <w:rPr>
          <w:rFonts w:cs="Arial"/>
          <w:lang w:val="ru-RU"/>
        </w:rPr>
        <w:t xml:space="preserve">при отварању може </w:t>
      </w:r>
      <w:r w:rsidR="00613B13" w:rsidRPr="00F10346">
        <w:rPr>
          <w:rFonts w:cs="Arial"/>
          <w:lang w:val="ru-RU"/>
        </w:rPr>
        <w:t>проверити да ли је затворена, као и када</w:t>
      </w:r>
      <w:r w:rsidRPr="00F10346">
        <w:rPr>
          <w:rFonts w:cs="Arial"/>
          <w:lang w:val="ru-RU"/>
        </w:rPr>
        <w:t xml:space="preserve">, на адресу: Јавно предузеће „Електропривреда </w:t>
      </w:r>
      <w:r w:rsidRPr="009B74A2">
        <w:rPr>
          <w:rFonts w:cs="Arial"/>
          <w:lang w:val="ru-RU"/>
        </w:rPr>
        <w:t xml:space="preserve">Србије“, </w:t>
      </w:r>
      <w:r w:rsidR="00613B13" w:rsidRPr="009B74A2">
        <w:rPr>
          <w:rFonts w:cs="Arial"/>
          <w:lang w:val="ru-RU"/>
        </w:rPr>
        <w:t>огранак</w:t>
      </w:r>
      <w:r w:rsidR="0095708A" w:rsidRPr="009B74A2">
        <w:rPr>
          <w:rFonts w:cs="Arial"/>
          <w:lang w:val="ru-RU"/>
        </w:rPr>
        <w:t xml:space="preserve"> ТЕНТ</w:t>
      </w:r>
      <w:r w:rsidRPr="009B74A2">
        <w:rPr>
          <w:rFonts w:cs="Arial"/>
          <w:lang w:val="ru-RU"/>
        </w:rPr>
        <w:t>,</w:t>
      </w:r>
      <w:r w:rsidR="00613B13" w:rsidRPr="009B74A2">
        <w:rPr>
          <w:rFonts w:cs="Arial"/>
          <w:lang w:val="ru-RU"/>
        </w:rPr>
        <w:t xml:space="preserve"> </w:t>
      </w:r>
      <w:r w:rsidR="009B74A2" w:rsidRPr="009B74A2">
        <w:rPr>
          <w:rFonts w:cs="Arial"/>
          <w:lang w:val="ru-RU"/>
        </w:rPr>
        <w:t xml:space="preserve">Београд-Обреновац, </w:t>
      </w:r>
      <w:r w:rsidR="009B74A2" w:rsidRPr="009B74A2">
        <w:rPr>
          <w:rFonts w:cs="Arial"/>
          <w:lang w:val="sr-Latn-RS"/>
        </w:rPr>
        <w:t>Богољуба Урошевића Црног 44, 11500 Об</w:t>
      </w:r>
      <w:r w:rsidR="009B74A2" w:rsidRPr="009B74A2">
        <w:rPr>
          <w:rFonts w:cs="Arial"/>
          <w:lang w:val="sr-Cyrl-RS"/>
        </w:rPr>
        <w:t>рен</w:t>
      </w:r>
      <w:r w:rsidR="009B74A2" w:rsidRPr="009B74A2">
        <w:rPr>
          <w:rFonts w:cs="Arial"/>
          <w:lang w:val="sr-Latn-RS"/>
        </w:rPr>
        <w:t>овац</w:t>
      </w:r>
      <w:r w:rsidR="009B74A2" w:rsidRPr="009B74A2">
        <w:rPr>
          <w:rFonts w:cs="Arial"/>
          <w:lang w:val="ru-RU"/>
        </w:rPr>
        <w:t xml:space="preserve">, </w:t>
      </w:r>
      <w:r w:rsidRPr="009B74A2">
        <w:rPr>
          <w:rFonts w:cs="Arial"/>
          <w:lang w:val="ru-RU"/>
        </w:rPr>
        <w:t xml:space="preserve">писарница - са назнаком: </w:t>
      </w:r>
      <w:r w:rsidRPr="009B74A2">
        <w:rPr>
          <w:rFonts w:cs="Arial"/>
          <w:b/>
          <w:lang w:val="ru-RU"/>
        </w:rPr>
        <w:t>„Понуда за јавну набавку</w:t>
      </w:r>
      <w:r w:rsidR="009B74A2" w:rsidRPr="009B74A2">
        <w:rPr>
          <w:rFonts w:cs="Arial"/>
          <w:b/>
          <w:lang w:val="ru-RU"/>
        </w:rPr>
        <w:t xml:space="preserve"> добара </w:t>
      </w:r>
      <w:r w:rsidR="009B74A2" w:rsidRPr="009B74A2">
        <w:rPr>
          <w:rFonts w:cs="Arial"/>
          <w:b/>
          <w:lang w:val="sr-Cyrl-RS"/>
        </w:rPr>
        <w:t xml:space="preserve">„Делови за кочницу“ </w:t>
      </w:r>
      <w:r w:rsidR="009B74A2" w:rsidRPr="009B74A2">
        <w:rPr>
          <w:rFonts w:cs="Arial"/>
          <w:b/>
          <w:lang w:val="ru-RU"/>
        </w:rPr>
        <w:t>-</w:t>
      </w:r>
      <w:r w:rsidRPr="009B74A2">
        <w:rPr>
          <w:rFonts w:cs="Arial"/>
          <w:b/>
          <w:lang w:val="ru-RU"/>
        </w:rPr>
        <w:t xml:space="preserve"> Јавна набавка број </w:t>
      </w:r>
      <w:r w:rsidR="009B74A2" w:rsidRPr="009B74A2">
        <w:rPr>
          <w:rFonts w:cs="Arial"/>
          <w:b/>
        </w:rPr>
        <w:t xml:space="preserve">2600/2019 (3000/0393/2019) </w:t>
      </w:r>
      <w:r w:rsidRPr="009B74A2">
        <w:rPr>
          <w:rFonts w:cs="Arial"/>
          <w:lang w:val="ru-RU"/>
        </w:rPr>
        <w:t xml:space="preserve">- НЕ ОТВАРАТИ“. </w:t>
      </w:r>
    </w:p>
    <w:p w:rsidR="008D2B23"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17A84" w:rsidRPr="00417A84" w:rsidRDefault="00417A84" w:rsidP="008D2B23">
      <w:pPr>
        <w:pStyle w:val="KDParagraf"/>
        <w:spacing w:before="0"/>
        <w:rPr>
          <w:rFonts w:cs="Arial"/>
          <w:b/>
          <w:lang w:val="sr-Cyrl-RS"/>
        </w:rPr>
      </w:pPr>
      <w:r w:rsidRPr="00417A84">
        <w:rPr>
          <w:rFonts w:cs="Arial"/>
          <w:b/>
          <w:lang w:val="sr-Cyrl-RS"/>
        </w:rPr>
        <w:t>Понуду послати у 1</w:t>
      </w:r>
      <w:r w:rsidR="00A86EEA">
        <w:rPr>
          <w:rFonts w:cs="Arial"/>
          <w:b/>
          <w:lang w:val="sr-Cyrl-RS"/>
        </w:rPr>
        <w:t xml:space="preserve"> </w:t>
      </w:r>
      <w:r w:rsidRPr="00417A84">
        <w:rPr>
          <w:rFonts w:cs="Arial"/>
          <w:b/>
          <w:lang w:val="sr-Cyrl-RS"/>
        </w:rPr>
        <w:t>(једном) штампаном примерку</w:t>
      </w:r>
      <w:r w:rsidR="00A86EEA">
        <w:rPr>
          <w:rFonts w:cs="Arial"/>
          <w:b/>
          <w:lang w:val="sr-Cyrl-RS"/>
        </w:rPr>
        <w:t xml:space="preserve"> </w:t>
      </w:r>
      <w:r w:rsidRPr="00417A84">
        <w:rPr>
          <w:rFonts w:cs="Arial"/>
          <w:b/>
          <w:lang w:val="sr-Cyrl-RS"/>
        </w:rPr>
        <w:t>(оригинал) и једном примерку на ЦД-у (копија). Препорука је да у електронској верзији буде  документ-</w:t>
      </w:r>
      <w:r w:rsidR="0076638A">
        <w:rPr>
          <w:rFonts w:cs="Arial"/>
          <w:b/>
          <w:lang w:val="sr-Cyrl-RS"/>
        </w:rPr>
        <w:t xml:space="preserve"> </w:t>
      </w:r>
      <w:r w:rsidRPr="00417A84">
        <w:rPr>
          <w:rFonts w:cs="Arial"/>
          <w:b/>
          <w:lang w:val="sr-Cyrl-RS"/>
        </w:rPr>
        <w:t>односно скенирана верзија штампаног примерка понуде.</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w:t>
      </w:r>
      <w:r w:rsidR="00213055">
        <w:rPr>
          <w:rFonts w:cs="Arial"/>
        </w:rPr>
        <w:t>ји потписују</w:t>
      </w:r>
      <w:r w:rsidRPr="00F10346">
        <w:rPr>
          <w:rFonts w:cs="Arial"/>
        </w:rPr>
        <w:t xml:space="preserve"> сви понуђачи из групе понуђача или група понуђача може да одреди једног понуђача из групе који ће обрасце дате у конкурсној документацији, изузев образаца који подразумевају давање изјава под </w:t>
      </w:r>
      <w:r w:rsidRPr="00F10346">
        <w:rPr>
          <w:rFonts w:cs="Arial"/>
        </w:rPr>
        <w:lastRenderedPageBreak/>
        <w:t xml:space="preserve">материјалном и кривичном одговорношћу морају </w:t>
      </w:r>
      <w:r w:rsidR="00213055">
        <w:rPr>
          <w:rFonts w:cs="Arial"/>
        </w:rPr>
        <w:t>бити потписани</w:t>
      </w:r>
      <w:r w:rsidRPr="00F10346">
        <w:rPr>
          <w:rFonts w:cs="Arial"/>
        </w:rPr>
        <w:t xml:space="preserve">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У случају да се понуђачи определе да један понуђач из г</w:t>
      </w:r>
      <w:r w:rsidR="00213055">
        <w:rPr>
          <w:rFonts w:cs="Arial"/>
        </w:rPr>
        <w:t>рупе потписује</w:t>
      </w:r>
      <w:r w:rsidRPr="00F10346">
        <w:rPr>
          <w:rFonts w:cs="Arial"/>
        </w:rPr>
        <w:t xml:space="preserve">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w:t>
      </w:r>
      <w:r w:rsidR="00330D5C">
        <w:rPr>
          <w:rFonts w:cs="Arial"/>
        </w:rPr>
        <w:t>образац понуде.</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FE6EEB">
      <w:pPr>
        <w:pStyle w:val="KDPodnaslov2"/>
        <w:numPr>
          <w:ilvl w:val="1"/>
          <w:numId w:val="22"/>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w:t>
      </w:r>
      <w:r w:rsidR="00330D5C">
        <w:rPr>
          <w:rFonts w:cs="Arial"/>
          <w:lang w:bidi="en-US"/>
        </w:rPr>
        <w:t>ени и потписани</w:t>
      </w:r>
      <w:r w:rsidR="001945FA" w:rsidRPr="00F10346">
        <w:rPr>
          <w:rFonts w:cs="Arial"/>
          <w:lang w:bidi="en-US"/>
        </w:rPr>
        <w:t>)</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9B74A2" w:rsidRDefault="00645F72" w:rsidP="00645F72">
      <w:pPr>
        <w:pStyle w:val="KDNabrajanje"/>
        <w:spacing w:before="0"/>
        <w:rPr>
          <w:rFonts w:cs="Arial"/>
        </w:rPr>
      </w:pPr>
      <w:r w:rsidRPr="009B74A2">
        <w:rPr>
          <w:rFonts w:cs="Arial"/>
        </w:rPr>
        <w:t xml:space="preserve">Образац трошкова припреме понуде, </w:t>
      </w:r>
      <w:r w:rsidR="0056571E" w:rsidRPr="009B74A2">
        <w:rPr>
          <w:rFonts w:cs="Arial"/>
        </w:rPr>
        <w:t>ако понуђач захтева надокнаду трошкова у складу са чл.88 Закона</w:t>
      </w:r>
    </w:p>
    <w:p w:rsidR="008D2B23" w:rsidRPr="009B74A2" w:rsidRDefault="008D2B23" w:rsidP="008D2B23">
      <w:pPr>
        <w:pStyle w:val="KDNabrajanje"/>
        <w:spacing w:before="0"/>
        <w:rPr>
          <w:rFonts w:cs="Arial"/>
        </w:rPr>
      </w:pPr>
      <w:r w:rsidRPr="009B74A2">
        <w:rPr>
          <w:rFonts w:cs="Arial"/>
        </w:rPr>
        <w:t xml:space="preserve">Изјава о независној понуди </w:t>
      </w:r>
    </w:p>
    <w:p w:rsidR="00645F72" w:rsidRPr="009B74A2" w:rsidRDefault="00645F72" w:rsidP="00645F72">
      <w:pPr>
        <w:pStyle w:val="KDNabrajanje"/>
        <w:spacing w:before="0"/>
        <w:rPr>
          <w:rFonts w:cs="Arial"/>
        </w:rPr>
      </w:pPr>
      <w:r w:rsidRPr="009B74A2">
        <w:rPr>
          <w:rFonts w:cs="Arial"/>
        </w:rPr>
        <w:t>Изјав</w:t>
      </w:r>
      <w:r w:rsidR="001945FA" w:rsidRPr="009B74A2">
        <w:rPr>
          <w:rFonts w:cs="Arial"/>
        </w:rPr>
        <w:t>а</w:t>
      </w:r>
      <w:r w:rsidRPr="009B74A2">
        <w:rPr>
          <w:rFonts w:cs="Arial"/>
        </w:rPr>
        <w:t xml:space="preserve"> у складу са чланом 75. став 2. Закона </w:t>
      </w:r>
    </w:p>
    <w:p w:rsidR="00645F72" w:rsidRPr="009B74A2" w:rsidRDefault="00333065" w:rsidP="00645F72">
      <w:pPr>
        <w:pStyle w:val="KDNabrajanje"/>
        <w:spacing w:before="0"/>
        <w:rPr>
          <w:rFonts w:cs="Arial"/>
        </w:rPr>
      </w:pPr>
      <w:r w:rsidRPr="009B74A2">
        <w:rPr>
          <w:rFonts w:cs="Arial"/>
        </w:rPr>
        <w:t>С</w:t>
      </w:r>
      <w:r w:rsidR="00645F72" w:rsidRPr="009B74A2">
        <w:rPr>
          <w:rFonts w:cs="Arial"/>
        </w:rPr>
        <w:t xml:space="preserve">редства финансијског обезбеђења </w:t>
      </w:r>
      <w:r w:rsidR="00B3572F" w:rsidRPr="009B74A2">
        <w:rPr>
          <w:rFonts w:cs="Arial"/>
        </w:rPr>
        <w:t>за озбиљност понуде</w:t>
      </w:r>
    </w:p>
    <w:p w:rsidR="00EA6178" w:rsidRPr="009B74A2" w:rsidRDefault="00333065" w:rsidP="00EA6178">
      <w:pPr>
        <w:pStyle w:val="KDNabrajanje"/>
        <w:spacing w:before="0"/>
        <w:rPr>
          <w:rFonts w:cs="Arial"/>
        </w:rPr>
      </w:pPr>
      <w:r w:rsidRPr="009B74A2">
        <w:rPr>
          <w:rFonts w:cs="Arial"/>
        </w:rPr>
        <w:t>О</w:t>
      </w:r>
      <w:r w:rsidR="007267FC" w:rsidRPr="009B74A2">
        <w:rPr>
          <w:rFonts w:cs="Arial"/>
        </w:rPr>
        <w:t>брасц</w:t>
      </w:r>
      <w:r w:rsidR="007267FC" w:rsidRPr="009B74A2">
        <w:rPr>
          <w:rFonts w:cs="Arial"/>
          <w:lang w:val="sr-Cyrl-CS"/>
        </w:rPr>
        <w:t>и</w:t>
      </w:r>
      <w:r w:rsidR="00EA6178" w:rsidRPr="009B74A2">
        <w:rPr>
          <w:rFonts w:cs="Arial"/>
        </w:rPr>
        <w:t>, изјаве и доказ</w:t>
      </w:r>
      <w:r w:rsidR="007267FC" w:rsidRPr="009B74A2">
        <w:rPr>
          <w:rFonts w:cs="Arial"/>
          <w:lang w:val="sr-Cyrl-CS"/>
        </w:rPr>
        <w:t>и</w:t>
      </w:r>
      <w:r w:rsidR="009B74A2">
        <w:rPr>
          <w:rFonts w:cs="Arial"/>
        </w:rPr>
        <w:t xml:space="preserve"> одређени</w:t>
      </w:r>
      <w:r w:rsidR="007267FC" w:rsidRPr="009B74A2">
        <w:rPr>
          <w:rFonts w:cs="Arial"/>
        </w:rPr>
        <w:t xml:space="preserve"> тачком </w:t>
      </w:r>
      <w:r w:rsidR="003C4E60" w:rsidRPr="009B74A2">
        <w:rPr>
          <w:rFonts w:cs="Arial"/>
        </w:rPr>
        <w:t>6</w:t>
      </w:r>
      <w:r w:rsidR="007267FC" w:rsidRPr="009B74A2">
        <w:rPr>
          <w:rFonts w:cs="Arial"/>
        </w:rPr>
        <w:t>.</w:t>
      </w:r>
      <w:r w:rsidR="007267FC" w:rsidRPr="009B74A2">
        <w:rPr>
          <w:rFonts w:cs="Arial"/>
          <w:lang w:val="sr-Cyrl-CS"/>
        </w:rPr>
        <w:t>9</w:t>
      </w:r>
      <w:r w:rsidR="007267FC" w:rsidRPr="009B74A2">
        <w:rPr>
          <w:rFonts w:cs="Arial"/>
        </w:rPr>
        <w:t xml:space="preserve"> или </w:t>
      </w:r>
      <w:r w:rsidR="003C4E60" w:rsidRPr="009B74A2">
        <w:rPr>
          <w:rFonts w:cs="Arial"/>
        </w:rPr>
        <w:t>6</w:t>
      </w:r>
      <w:r w:rsidR="007267FC" w:rsidRPr="009B74A2">
        <w:rPr>
          <w:rFonts w:cs="Arial"/>
        </w:rPr>
        <w:t>.1</w:t>
      </w:r>
      <w:r w:rsidR="007267FC" w:rsidRPr="009B74A2">
        <w:rPr>
          <w:rFonts w:cs="Arial"/>
          <w:lang w:val="sr-Cyrl-CS"/>
        </w:rPr>
        <w:t>0</w:t>
      </w:r>
      <w:r w:rsidR="00EA6178" w:rsidRPr="009B74A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B74A2" w:rsidRDefault="00330D5C" w:rsidP="008D2B23">
      <w:pPr>
        <w:pStyle w:val="KDNabrajanje"/>
        <w:spacing w:before="0"/>
        <w:rPr>
          <w:rFonts w:cs="Arial"/>
        </w:rPr>
      </w:pPr>
      <w:r w:rsidRPr="009B74A2">
        <w:rPr>
          <w:rFonts w:cs="Arial"/>
        </w:rPr>
        <w:t>потписан</w:t>
      </w:r>
      <w:r w:rsidR="008D2B23" w:rsidRPr="009B74A2">
        <w:rPr>
          <w:rFonts w:cs="Arial"/>
        </w:rPr>
        <w:t xml:space="preserve"> образац „Модел уговора“ </w:t>
      </w:r>
      <w:r w:rsidR="003C4E60" w:rsidRPr="009B74A2">
        <w:rPr>
          <w:rFonts w:cs="Arial"/>
        </w:rPr>
        <w:t>(пожељно је да буде попуњен)</w:t>
      </w:r>
    </w:p>
    <w:p w:rsidR="008D2B23" w:rsidRPr="009B74A2" w:rsidRDefault="008D2B23" w:rsidP="008D2B23">
      <w:pPr>
        <w:pStyle w:val="KDNabrajanje"/>
        <w:spacing w:before="0"/>
        <w:rPr>
          <w:rFonts w:cs="Arial"/>
        </w:rPr>
      </w:pPr>
      <w:r w:rsidRPr="009B74A2">
        <w:rPr>
          <w:rFonts w:cs="Arial"/>
        </w:rPr>
        <w:t xml:space="preserve">докази о испуњености услова </w:t>
      </w:r>
      <w:r w:rsidRPr="009B74A2">
        <w:rPr>
          <w:rFonts w:cs="Arial"/>
          <w:lang w:bidi="en-US"/>
        </w:rPr>
        <w:t xml:space="preserve">из чл. </w:t>
      </w:r>
      <w:r w:rsidR="009B74A2" w:rsidRPr="009B74A2">
        <w:rPr>
          <w:rFonts w:cs="Arial"/>
          <w:lang w:bidi="en-US"/>
        </w:rPr>
        <w:t>75.</w:t>
      </w:r>
      <w:r w:rsidRPr="009B74A2">
        <w:rPr>
          <w:rFonts w:cs="Arial"/>
        </w:rPr>
        <w:t xml:space="preserve"> Закона у складу са чланом 77. Закон</w:t>
      </w:r>
      <w:r w:rsidR="00B3572F" w:rsidRPr="009B74A2">
        <w:rPr>
          <w:rFonts w:cs="Arial"/>
        </w:rPr>
        <w:t>а</w:t>
      </w:r>
      <w:r w:rsidRPr="009B74A2">
        <w:rPr>
          <w:rFonts w:cs="Arial"/>
        </w:rPr>
        <w:t xml:space="preserve"> и Одељком 4. конкурсне документације </w:t>
      </w:r>
    </w:p>
    <w:p w:rsidR="00EE070C" w:rsidRPr="009B74A2" w:rsidRDefault="00A91EEA" w:rsidP="00EE070C">
      <w:pPr>
        <w:pStyle w:val="KDNabrajanje"/>
      </w:pPr>
      <w:r w:rsidRPr="009B74A2">
        <w:t>Споразум о заједничком извршењу</w:t>
      </w:r>
      <w:r w:rsidRPr="009B74A2">
        <w:rPr>
          <w:lang w:val="sr-Cyrl-RS"/>
        </w:rPr>
        <w:t xml:space="preserve"> </w:t>
      </w:r>
      <w:r w:rsidRPr="009B74A2">
        <w:t>(у</w:t>
      </w:r>
      <w:r w:rsidRPr="009B74A2">
        <w:rPr>
          <w:lang w:val="sr-Cyrl-RS"/>
        </w:rPr>
        <w:t>колико понуду подноси група понуђача)</w:t>
      </w:r>
    </w:p>
    <w:p w:rsidR="009B3371" w:rsidRDefault="009B3371" w:rsidP="00EE070C">
      <w:pPr>
        <w:pStyle w:val="KDNabrajanje"/>
      </w:pPr>
      <w:r w:rsidRPr="009B74A2">
        <w:t>Овлашћење за потписника (ако не потписује заступник)</w:t>
      </w:r>
    </w:p>
    <w:p w:rsidR="001C0C94" w:rsidRDefault="001C0C94" w:rsidP="00EE070C">
      <w:pPr>
        <w:pStyle w:val="KDNabrajanje"/>
      </w:pPr>
      <w:r>
        <w:rPr>
          <w:lang w:val="sr-Cyrl-RS"/>
        </w:rPr>
        <w:t>Извод из к</w:t>
      </w:r>
      <w:r w:rsidRPr="00201E49">
        <w:t>аталог</w:t>
      </w:r>
      <w:r>
        <w:t>а</w:t>
      </w:r>
      <w:r w:rsidRPr="00201E49">
        <w:t xml:space="preserve"> производа</w:t>
      </w:r>
      <w:r>
        <w:t xml:space="preserve"> </w:t>
      </w:r>
      <w:r w:rsidRPr="00201E49">
        <w:t>са обележеним броје</w:t>
      </w:r>
      <w:r>
        <w:t>м позиције из налога за набавку</w:t>
      </w:r>
    </w:p>
    <w:p w:rsidR="001C0C94" w:rsidRDefault="00372832" w:rsidP="001C0C94">
      <w:pPr>
        <w:pStyle w:val="KDNabrajanje"/>
      </w:pPr>
      <w:r w:rsidRPr="00201E49">
        <w:t xml:space="preserve">Техничке цртеже </w:t>
      </w:r>
      <w:r>
        <w:t>з</w:t>
      </w:r>
      <w:r w:rsidRPr="00A611FE">
        <w:t>а позиције под редним бројем 2, 41,42,43,44 и 45</w:t>
      </w:r>
      <w:r>
        <w:t xml:space="preserve"> из Техничке спецификације.</w:t>
      </w:r>
    </w:p>
    <w:p w:rsidR="001C0C94" w:rsidRDefault="001C0C94"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FE6EEB">
      <w:pPr>
        <w:pStyle w:val="KDPodnaslov2"/>
        <w:numPr>
          <w:ilvl w:val="1"/>
          <w:numId w:val="22"/>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E2DD1" w:rsidRDefault="00FC355A" w:rsidP="008D2B23">
      <w:pPr>
        <w:pStyle w:val="KDParagraf"/>
        <w:spacing w:before="0"/>
        <w:rPr>
          <w:rFonts w:cs="Arial"/>
          <w:lang w:val="sr-Latn-C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w:t>
      </w:r>
      <w:proofErr w:type="gramStart"/>
      <w:r w:rsidRPr="00F10346">
        <w:rPr>
          <w:rFonts w:cs="Arial"/>
        </w:rPr>
        <w:t>Србије“ Београд</w:t>
      </w:r>
      <w:proofErr w:type="gramEnd"/>
      <w:r w:rsidRPr="00F10346">
        <w:rPr>
          <w:rFonts w:cs="Arial"/>
        </w:rPr>
        <w:t xml:space="preserve">,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CE2DD1">
        <w:rPr>
          <w:rFonts w:cs="Arial"/>
          <w:lang w:val="ru-RU"/>
        </w:rPr>
        <w:t>ул.</w:t>
      </w:r>
      <w:r w:rsidR="00CE2DD1" w:rsidRPr="00CE2DD1">
        <w:rPr>
          <w:rFonts w:cs="Arial"/>
          <w:lang w:val="sr-Latn-CS"/>
        </w:rPr>
        <w:t xml:space="preserve"> Богољуба Урошевића Црног 44, 11500 Обреновац, у просторијама ПКА.</w:t>
      </w:r>
    </w:p>
    <w:p w:rsidR="008D2B23" w:rsidRPr="00F10346" w:rsidRDefault="008D2B23" w:rsidP="008D2B23">
      <w:pPr>
        <w:pStyle w:val="KDParagraf"/>
        <w:spacing w:before="0"/>
        <w:rPr>
          <w:rFonts w:cs="Arial"/>
        </w:rPr>
      </w:pPr>
      <w:r w:rsidRPr="00F10346">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D01A4">
        <w:rPr>
          <w:rFonts w:cs="Arial"/>
          <w:lang w:val="sr-Cyrl-RS"/>
        </w:rPr>
        <w:t xml:space="preserve"> </w:t>
      </w:r>
      <w:r w:rsidR="009B3371" w:rsidRPr="00F10346">
        <w:rPr>
          <w:rFonts w:cs="Arial"/>
        </w:rPr>
        <w:t xml:space="preserve">за учествовање у овом поступку (пожељно да буде издато на меморандуму </w:t>
      </w:r>
      <w:proofErr w:type="gramStart"/>
      <w:r w:rsidR="009B3371" w:rsidRPr="00F10346">
        <w:rPr>
          <w:rFonts w:cs="Arial"/>
        </w:rPr>
        <w:t>понуђача)</w:t>
      </w:r>
      <w:r w:rsidR="00330D5C">
        <w:rPr>
          <w:rFonts w:cs="Arial"/>
        </w:rPr>
        <w:t xml:space="preserve">  и</w:t>
      </w:r>
      <w:proofErr w:type="gramEnd"/>
      <w:r w:rsidR="00330D5C">
        <w:rPr>
          <w:rFonts w:cs="Arial"/>
        </w:rPr>
        <w:t xml:space="preserve"> потписано од стране</w:t>
      </w:r>
      <w:r w:rsidRPr="00F10346">
        <w:rPr>
          <w:rFonts w:cs="Arial"/>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FE6EEB">
      <w:pPr>
        <w:pStyle w:val="KDPodnaslov2"/>
        <w:numPr>
          <w:ilvl w:val="1"/>
          <w:numId w:val="22"/>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w:t>
      </w:r>
      <w:r w:rsidR="001D01A4">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 xml:space="preserve">Понуђач може бити члан само једне групе понуђача која подноси заједничку понуду, односно учествовати у само једној заједничкој </w:t>
      </w:r>
      <w:proofErr w:type="gramStart"/>
      <w:r w:rsidRPr="00F10346">
        <w:rPr>
          <w:rFonts w:cs="Arial"/>
        </w:rPr>
        <w:t>понуди.Уколико</w:t>
      </w:r>
      <w:proofErr w:type="gramEnd"/>
      <w:r w:rsidRPr="00F10346">
        <w:rPr>
          <w:rFonts w:cs="Arial"/>
        </w:rPr>
        <w:t xml:space="preserve">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 xml:space="preserve">Понуђач који је члан групе понуђача не може истовремено да учествује као </w:t>
      </w:r>
      <w:proofErr w:type="gramStart"/>
      <w:r w:rsidRPr="00F10346">
        <w:rPr>
          <w:rFonts w:cs="Arial"/>
        </w:rPr>
        <w:t>подизвођач.У</w:t>
      </w:r>
      <w:proofErr w:type="gramEnd"/>
      <w:r w:rsidRPr="00F10346">
        <w:rPr>
          <w:rFonts w:cs="Arial"/>
        </w:rPr>
        <w:t xml:space="preserve">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FE6EEB">
      <w:pPr>
        <w:pStyle w:val="KDPodnaslov2"/>
        <w:numPr>
          <w:ilvl w:val="1"/>
          <w:numId w:val="22"/>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CE2DD1" w:rsidRPr="00CE2DD1">
        <w:rPr>
          <w:rFonts w:cs="Arial"/>
          <w:lang w:val="ru-RU"/>
        </w:rPr>
        <w:t>добара „Делови за кочницу“ - Јавна набавка број 2600/2019 (3000/0393/2019)</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 xml:space="preserve">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w:t>
      </w:r>
      <w:proofErr w:type="gramStart"/>
      <w:r w:rsidRPr="00F10346">
        <w:rPr>
          <w:rFonts w:cs="Arial"/>
        </w:rPr>
        <w:t>понуди,измена</w:t>
      </w:r>
      <w:proofErr w:type="gramEnd"/>
      <w:r w:rsidRPr="00F10346">
        <w:rPr>
          <w:rFonts w:cs="Arial"/>
        </w:rPr>
        <w:t xml:space="preserve"> или допуна односи.</w:t>
      </w:r>
    </w:p>
    <w:p w:rsidR="008D2B23" w:rsidRPr="00CE2DD1" w:rsidRDefault="008D2B23" w:rsidP="008D2B23">
      <w:pPr>
        <w:pStyle w:val="KDParagraf"/>
        <w:spacing w:before="0"/>
        <w:rPr>
          <w:rFonts w:cs="Arial"/>
          <w:lang w:val="sr-Cyrl-RS"/>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E2DD1" w:rsidRPr="00CE2DD1">
        <w:rPr>
          <w:rFonts w:cs="Arial"/>
        </w:rPr>
        <w:t xml:space="preserve">добара „Делови за </w:t>
      </w:r>
      <w:proofErr w:type="gramStart"/>
      <w:r w:rsidR="00CE2DD1" w:rsidRPr="00CE2DD1">
        <w:rPr>
          <w:rFonts w:cs="Arial"/>
        </w:rPr>
        <w:t>кочницу“ -</w:t>
      </w:r>
      <w:proofErr w:type="gramEnd"/>
      <w:r w:rsidR="00CE2DD1" w:rsidRPr="00CE2DD1">
        <w:rPr>
          <w:rFonts w:cs="Arial"/>
        </w:rPr>
        <w:t xml:space="preserve"> Јавна набавка број 2600/2019 (3000/0393/2019)</w:t>
      </w:r>
      <w:r w:rsidRPr="00F10346">
        <w:rPr>
          <w:rFonts w:cs="Arial"/>
        </w:rPr>
        <w:t>– НЕ ОТВАРАТИ“.</w:t>
      </w:r>
      <w:r w:rsidR="00CE2DD1">
        <w:rPr>
          <w:rFonts w:cs="Arial"/>
          <w:lang w:val="sr-Cyrl-RS"/>
        </w:rPr>
        <w:t xml:space="preserve"> </w:t>
      </w:r>
    </w:p>
    <w:p w:rsidR="008D2B23" w:rsidRPr="00DC08D4" w:rsidRDefault="008D2B23" w:rsidP="008D2B23">
      <w:pPr>
        <w:pStyle w:val="KDParagraf"/>
        <w:spacing w:before="0"/>
        <w:rPr>
          <w:rFonts w:cs="Arial"/>
        </w:rPr>
      </w:pPr>
      <w:r w:rsidRPr="00F10346">
        <w:rPr>
          <w:rFonts w:cs="Arial"/>
        </w:rPr>
        <w:t xml:space="preserve">У случају опозива поднете понуде пре истека рока за подношење понуда, Наручилац </w:t>
      </w:r>
      <w:r w:rsidRPr="00DC08D4">
        <w:rPr>
          <w:rFonts w:cs="Arial"/>
        </w:rPr>
        <w:t>такву понуду неће отварати, већ ће је неотворену вратити понуђачу.</w:t>
      </w:r>
    </w:p>
    <w:p w:rsidR="008D2B23" w:rsidRPr="00DC08D4" w:rsidRDefault="008D2B23" w:rsidP="008D2B23">
      <w:pPr>
        <w:pStyle w:val="KDKomentar"/>
        <w:spacing w:before="0"/>
        <w:rPr>
          <w:rFonts w:cs="Arial"/>
          <w:i w:val="0"/>
          <w:color w:val="auto"/>
          <w:sz w:val="22"/>
          <w:szCs w:val="22"/>
        </w:rPr>
      </w:pPr>
      <w:r w:rsidRPr="00DC08D4">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DC08D4" w:rsidRDefault="00EA6178" w:rsidP="008D2B23">
      <w:pPr>
        <w:pStyle w:val="KDKomentar"/>
        <w:spacing w:before="0"/>
        <w:rPr>
          <w:rFonts w:cs="Arial"/>
          <w:i w:val="0"/>
          <w:color w:val="auto"/>
          <w:sz w:val="22"/>
          <w:szCs w:val="22"/>
        </w:rPr>
      </w:pPr>
    </w:p>
    <w:p w:rsidR="008D2B23" w:rsidRPr="00F10346" w:rsidRDefault="008D2B23" w:rsidP="00FE6EEB">
      <w:pPr>
        <w:pStyle w:val="KDPodnaslov2"/>
        <w:numPr>
          <w:ilvl w:val="1"/>
          <w:numId w:val="22"/>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CE2DD1" w:rsidRDefault="00FC355A" w:rsidP="00FC355A">
      <w:pPr>
        <w:pStyle w:val="KDParagraf"/>
        <w:spacing w:before="0"/>
        <w:rPr>
          <w:rFonts w:cs="Arial"/>
        </w:rPr>
      </w:pPr>
      <w:r w:rsidRPr="00CE2DD1">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FE6EEB">
      <w:pPr>
        <w:pStyle w:val="KDPodnaslov2"/>
        <w:numPr>
          <w:ilvl w:val="1"/>
          <w:numId w:val="22"/>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FE6EEB">
      <w:pPr>
        <w:pStyle w:val="KDPodnaslov2"/>
        <w:numPr>
          <w:ilvl w:val="1"/>
          <w:numId w:val="22"/>
        </w:numPr>
        <w:spacing w:before="0"/>
        <w:jc w:val="both"/>
        <w:rPr>
          <w:rFonts w:cs="Arial"/>
        </w:rPr>
      </w:pPr>
      <w:bookmarkStart w:id="225" w:name="_Toc441651585"/>
      <w:bookmarkStart w:id="226" w:name="_Toc442559896"/>
      <w:r w:rsidRPr="00F10346">
        <w:rPr>
          <w:rFonts w:cs="Arial"/>
        </w:rPr>
        <w:lastRenderedPageBreak/>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w:t>
      </w:r>
      <w:r w:rsidR="00CE2DD1">
        <w:rPr>
          <w:rFonts w:cs="Arial"/>
        </w:rPr>
        <w:t xml:space="preserve">ви за учешће из члана 75. </w:t>
      </w:r>
      <w:r w:rsidR="008D2B23" w:rsidRPr="00F10346">
        <w:rPr>
          <w:rFonts w:cs="Arial"/>
        </w:rPr>
        <w:t>Закона и Упутство како се доказује испуњеност тих услова</w:t>
      </w:r>
      <w:r w:rsidR="00CE2DD1">
        <w:rPr>
          <w:rFonts w:cs="Arial"/>
        </w:rPr>
        <w:t xml:space="preserve">. </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FE6EEB">
      <w:pPr>
        <w:pStyle w:val="KDPodnaslov2"/>
        <w:numPr>
          <w:ilvl w:val="1"/>
          <w:numId w:val="22"/>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w:t>
      </w:r>
      <w:proofErr w:type="gramStart"/>
      <w:r w:rsidRPr="00F10346">
        <w:rPr>
          <w:rFonts w:cs="Arial"/>
        </w:rPr>
        <w:t>81.став</w:t>
      </w:r>
      <w:proofErr w:type="gramEnd"/>
      <w:r w:rsidRPr="00F10346">
        <w:rPr>
          <w:rFonts w:cs="Arial"/>
        </w:rPr>
        <w:t xml:space="preserve"> 4. и </w:t>
      </w:r>
      <w:proofErr w:type="gramStart"/>
      <w:r w:rsidRPr="00F10346">
        <w:rPr>
          <w:rFonts w:cs="Arial"/>
        </w:rPr>
        <w:t>5.Закона</w:t>
      </w:r>
      <w:proofErr w:type="gramEnd"/>
      <w:r w:rsidRPr="00F10346">
        <w:rPr>
          <w:rFonts w:cs="Arial"/>
        </w:rPr>
        <w:t xml:space="preserve">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10346" w:rsidRDefault="008D2B23" w:rsidP="008D2B23">
      <w:pPr>
        <w:pStyle w:val="KDParagraf"/>
        <w:spacing w:before="0"/>
        <w:rPr>
          <w:rFonts w:cs="Arial"/>
          <w:color w:val="00B0F0"/>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w:t>
      </w:r>
      <w:r w:rsidR="00CE2DD1">
        <w:rPr>
          <w:rFonts w:cs="Arial"/>
        </w:rPr>
        <w:t xml:space="preserve">ови за учешће из члана 75. </w:t>
      </w:r>
      <w:r w:rsidRPr="00F10346">
        <w:rPr>
          <w:rFonts w:cs="Arial"/>
        </w:rPr>
        <w:t xml:space="preserve"> Закона и Упутство како се доказује испуњеност тих </w:t>
      </w:r>
      <w:proofErr w:type="gramStart"/>
      <w:r w:rsidRPr="00F10346">
        <w:rPr>
          <w:rFonts w:cs="Arial"/>
        </w:rPr>
        <w:t>услова</w:t>
      </w:r>
      <w:r w:rsidR="00CE2DD1">
        <w:rPr>
          <w:rFonts w:cs="Arial"/>
          <w:lang w:val="sr-Cyrl-RS"/>
        </w:rPr>
        <w:t>.</w:t>
      </w:r>
      <w:r w:rsidR="00011DCA" w:rsidRPr="00F10346">
        <w:rPr>
          <w:rFonts w:cs="Arial"/>
          <w:color w:val="00B0F0"/>
        </w:rPr>
        <w:t>.</w:t>
      </w:r>
      <w:proofErr w:type="gramEnd"/>
    </w:p>
    <w:p w:rsidR="00FD7543" w:rsidRPr="00ED7F55" w:rsidRDefault="008D2B23" w:rsidP="008D2B23">
      <w:pPr>
        <w:pStyle w:val="KDParagraf"/>
        <w:spacing w:before="0"/>
        <w:rPr>
          <w:rFonts w:cs="Arial"/>
          <w:color w:val="00B0F0"/>
          <w:lang w:val="sr-Cyrl-RS"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00330D5C">
        <w:rPr>
          <w:rFonts w:cs="Arial"/>
          <w:lang w:bidi="en-US"/>
        </w:rPr>
        <w:t xml:space="preserve">попуњава и потписује </w:t>
      </w:r>
      <w:r w:rsidRPr="00F10346">
        <w:rPr>
          <w:rFonts w:cs="Arial"/>
          <w:lang w:bidi="en-US"/>
        </w:rPr>
        <w:t xml:space="preserve">сваки </w:t>
      </w:r>
      <w:r w:rsidR="00ED7F55">
        <w:rPr>
          <w:rFonts w:cs="Arial"/>
          <w:lang w:bidi="en-US"/>
        </w:rPr>
        <w:t xml:space="preserve">члан групе понуђача у своје </w:t>
      </w:r>
      <w:proofErr w:type="gramStart"/>
      <w:r w:rsidR="00ED7F55">
        <w:rPr>
          <w:rFonts w:cs="Arial"/>
          <w:lang w:bidi="en-US"/>
        </w:rPr>
        <w:t>име  (</w:t>
      </w:r>
      <w:proofErr w:type="gramEnd"/>
      <w:r w:rsidR="00B20A6C" w:rsidRPr="00F10346">
        <w:rPr>
          <w:rFonts w:cs="Arial"/>
          <w:lang w:bidi="en-US"/>
        </w:rPr>
        <w:t>Образац Изјаве о независној понуди и Образац изјаве у складу са чланом 75. став 2. Закона)</w:t>
      </w:r>
      <w:r w:rsidR="00ED7F55">
        <w:rPr>
          <w:rFonts w:cs="Arial"/>
          <w:lang w:val="sr-Cyrl-RS" w:bidi="en-US"/>
        </w:rPr>
        <w:t>.</w:t>
      </w: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ED7F55" w:rsidRPr="00F10346" w:rsidRDefault="00ED7F55" w:rsidP="008D2B23">
      <w:pPr>
        <w:pStyle w:val="KDParagraf"/>
        <w:spacing w:before="0"/>
        <w:rPr>
          <w:rFonts w:cs="Arial"/>
          <w:lang w:bidi="en-US"/>
        </w:rPr>
      </w:pPr>
    </w:p>
    <w:p w:rsidR="008D2B23" w:rsidRPr="00F10346" w:rsidRDefault="008D2B23" w:rsidP="00FE6EEB">
      <w:pPr>
        <w:pStyle w:val="KDPodnaslov2"/>
        <w:numPr>
          <w:ilvl w:val="1"/>
          <w:numId w:val="22"/>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ED7F55">
        <w:rPr>
          <w:rFonts w:cs="Arial"/>
        </w:rPr>
        <w:t>динарима</w:t>
      </w:r>
      <w:r w:rsidR="00D16608" w:rsidRPr="00ED7F55">
        <w:rPr>
          <w:rFonts w:cs="Arial"/>
        </w:rPr>
        <w:t>/ЕУР</w:t>
      </w:r>
      <w:r w:rsidRPr="00ED7F55">
        <w:rPr>
          <w:rFonts w:cs="Arial"/>
        </w:rPr>
        <w:t>,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lastRenderedPageBreak/>
        <w:t>Јединичне цене и укупно понуђена цена морају бити изражене са две децимале у складу са правилом заокруживања бројева.</w:t>
      </w:r>
      <w:r w:rsidR="00ED7F55">
        <w:rPr>
          <w:rFonts w:cs="Arial"/>
          <w:lang w:val="sr-Cyrl-RS"/>
        </w:rPr>
        <w:t xml:space="preserve"> </w:t>
      </w:r>
      <w:r w:rsidRPr="00F10346">
        <w:rPr>
          <w:rFonts w:cs="Arial"/>
        </w:rPr>
        <w:t>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ED7F55" w:rsidRDefault="002E2F11" w:rsidP="002E2F11">
      <w:pPr>
        <w:pStyle w:val="KDParagraf"/>
        <w:spacing w:before="0"/>
        <w:rPr>
          <w:rFonts w:cs="Arial"/>
        </w:rPr>
      </w:pPr>
      <w:r w:rsidRPr="00ED7F55">
        <w:rPr>
          <w:rFonts w:cs="Arial"/>
        </w:rPr>
        <w:t xml:space="preserve">Упоређивање понуда које су изражене у динарима са понудама израженим у страној валути, извршиће се </w:t>
      </w:r>
      <w:r w:rsidR="008E0895" w:rsidRPr="00ED7F55">
        <w:rPr>
          <w:rFonts w:cs="Arial"/>
        </w:rPr>
        <w:t>прерачуном понуде изражене у страној валути у динаре</w:t>
      </w:r>
      <w:r w:rsidRPr="00ED7F55">
        <w:rPr>
          <w:rFonts w:cs="Arial"/>
        </w:rPr>
        <w:t xml:space="preserve"> према средњем курсу Народне банке Србије на дан када је започето отварање понуда.</w:t>
      </w:r>
    </w:p>
    <w:p w:rsidR="002E2F11" w:rsidRPr="00ED7F55" w:rsidRDefault="002E2F11" w:rsidP="002E2F11">
      <w:pPr>
        <w:pStyle w:val="KDParagraf"/>
        <w:spacing w:before="0"/>
        <w:rPr>
          <w:rFonts w:cs="Arial"/>
        </w:rPr>
      </w:pPr>
      <w:r w:rsidRPr="00F10346">
        <w:rPr>
          <w:rFonts w:cs="Arial"/>
        </w:rPr>
        <w:t xml:space="preserve">Понуђена цена укључује све трошкове реализације предмета набавке до места </w:t>
      </w:r>
      <w:r w:rsidRPr="00ED7F55">
        <w:rPr>
          <w:rFonts w:cs="Arial"/>
        </w:rPr>
        <w:t>испоруке, као и св</w:t>
      </w:r>
      <w:r w:rsidR="00ED7F55" w:rsidRPr="00ED7F55">
        <w:rPr>
          <w:rFonts w:cs="Arial"/>
        </w:rPr>
        <w:t>е зависне трошкове као што су</w:t>
      </w:r>
      <w:r w:rsidRPr="00ED7F55">
        <w:rPr>
          <w:rFonts w:cs="Arial"/>
        </w:rPr>
        <w:t>: трошкови транспорта, осигурања, царине, трошкови пријемног испитивања, трошкови прибављања средстав</w:t>
      </w:r>
      <w:r w:rsidR="00ED7F55" w:rsidRPr="00ED7F55">
        <w:rPr>
          <w:rFonts w:cs="Arial"/>
        </w:rPr>
        <w:t>а финансијског обезбеђења и др.</w:t>
      </w:r>
    </w:p>
    <w:p w:rsidR="009977EB" w:rsidRPr="00ED7F55" w:rsidRDefault="009977EB" w:rsidP="009977EB">
      <w:pPr>
        <w:pStyle w:val="KDParagraf"/>
        <w:spacing w:before="0"/>
        <w:rPr>
          <w:rFonts w:eastAsia="Calibri" w:cs="Arial"/>
        </w:rPr>
      </w:pPr>
      <w:r w:rsidRPr="00ED7F55">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ED7F55">
        <w:rPr>
          <w:rFonts w:cs="Arial"/>
        </w:rPr>
        <w:t xml:space="preserve">Ако је у понуди исказана неуобичајено ниска цена, Наручилац ће поступити у складу са </w:t>
      </w:r>
      <w:r w:rsidRPr="00F10346">
        <w:rPr>
          <w:rFonts w:cs="Arial"/>
        </w:rPr>
        <w:t xml:space="preserve">чланом </w:t>
      </w:r>
      <w:proofErr w:type="gramStart"/>
      <w:r w:rsidRPr="00F10346">
        <w:rPr>
          <w:rFonts w:cs="Arial"/>
        </w:rPr>
        <w:t>92.З</w:t>
      </w:r>
      <w:r w:rsidR="00D16608" w:rsidRPr="00F10346">
        <w:rPr>
          <w:rFonts w:cs="Arial"/>
        </w:rPr>
        <w:t>акона</w:t>
      </w:r>
      <w:proofErr w:type="gramEnd"/>
      <w:r w:rsidRPr="00F10346">
        <w:rPr>
          <w:rFonts w:cs="Arial"/>
        </w:rPr>
        <w:t>.</w:t>
      </w:r>
    </w:p>
    <w:p w:rsidR="009977EB" w:rsidRPr="00F10346" w:rsidRDefault="009977EB" w:rsidP="0054056C">
      <w:pPr>
        <w:pStyle w:val="KDParagraf"/>
        <w:spacing w:before="0"/>
        <w:rPr>
          <w:rFonts w:eastAsia="Calibri" w:cs="Arial"/>
          <w:color w:val="00B0F0"/>
        </w:rPr>
      </w:pPr>
    </w:p>
    <w:p w:rsidR="00032FB0" w:rsidRPr="00032FB0" w:rsidRDefault="00032FB0" w:rsidP="00FE6EEB">
      <w:pPr>
        <w:pStyle w:val="Heading10"/>
        <w:numPr>
          <w:ilvl w:val="1"/>
          <w:numId w:val="22"/>
        </w:numPr>
        <w:rPr>
          <w:rFonts w:cs="Arial"/>
          <w:lang w:val="en-US"/>
        </w:rPr>
      </w:pPr>
      <w:bookmarkStart w:id="231" w:name="_Toc441651588"/>
      <w:bookmarkStart w:id="232" w:name="_Toc442559899"/>
      <w:r w:rsidRPr="00032FB0">
        <w:rPr>
          <w:rFonts w:cs="Arial"/>
          <w:lang w:val="en-US"/>
        </w:rPr>
        <w:t xml:space="preserve">Корекција цене </w:t>
      </w:r>
    </w:p>
    <w:p w:rsidR="00032FB0" w:rsidRDefault="00032FB0" w:rsidP="00372832">
      <w:pPr>
        <w:pStyle w:val="Heading10"/>
        <w:rPr>
          <w:rFonts w:cs="Arial"/>
          <w:b w:val="0"/>
          <w:lang w:val="en-US"/>
        </w:rPr>
      </w:pPr>
      <w:r w:rsidRPr="00032FB0">
        <w:rPr>
          <w:rFonts w:cs="Arial"/>
          <w:b w:val="0"/>
          <w:lang w:val="en-US"/>
        </w:rPr>
        <w:t>Цена је фиксна за цео уговорени период и не подлеже никаквој промени.</w:t>
      </w:r>
    </w:p>
    <w:p w:rsidR="00372832" w:rsidRPr="00372832" w:rsidRDefault="00372832" w:rsidP="00372832">
      <w:pPr>
        <w:rPr>
          <w:lang w:eastAsia="ar-SA"/>
        </w:rPr>
      </w:pPr>
    </w:p>
    <w:p w:rsidR="00430C6B" w:rsidRPr="00430C6B" w:rsidRDefault="006C6FDF" w:rsidP="00FE6EEB">
      <w:pPr>
        <w:pStyle w:val="Heading10"/>
        <w:numPr>
          <w:ilvl w:val="1"/>
          <w:numId w:val="22"/>
        </w:numPr>
        <w:rPr>
          <w:rFonts w:cs="Arial"/>
          <w:lang w:val="en-US"/>
        </w:rPr>
      </w:pPr>
      <w:r w:rsidRPr="00F10346">
        <w:rPr>
          <w:rFonts w:cs="Arial"/>
          <w:lang w:val="en-US"/>
        </w:rPr>
        <w:t>Рок испоруке добара</w:t>
      </w:r>
    </w:p>
    <w:p w:rsidR="00430C6B" w:rsidRPr="00430C6B" w:rsidRDefault="00430C6B" w:rsidP="00430C6B">
      <w:pPr>
        <w:pStyle w:val="ListParagraph"/>
        <w:autoSpaceDE w:val="0"/>
        <w:autoSpaceDN w:val="0"/>
        <w:adjustRightInd w:val="0"/>
        <w:spacing w:before="0" w:after="0" w:line="240" w:lineRule="auto"/>
        <w:ind w:left="0"/>
        <w:contextualSpacing w:val="0"/>
        <w:rPr>
          <w:rFonts w:ascii="Arial" w:hAnsi="Arial" w:cs="Arial"/>
        </w:rPr>
      </w:pPr>
      <w:r w:rsidRPr="00430C6B">
        <w:rPr>
          <w:rFonts w:ascii="Arial" w:hAnsi="Arial" w:cs="Arial"/>
        </w:rPr>
        <w:t>Испорука добара ће се вршити сукцесивно, према потребама Наручиоца, у периоду од 24 месеца од закључења уговора. Изабрани Понуђач је обавезан да сваку појединачну испоруку предметних добара изврши у року који не може бити дужи од 30 (тридесет) дана од дана пријема писаног захтева Наручиоца, достављеног</w:t>
      </w:r>
      <w:r w:rsidR="00754224">
        <w:rPr>
          <w:rFonts w:ascii="Arial" w:hAnsi="Arial" w:cs="Arial"/>
        </w:rPr>
        <w:t xml:space="preserve"> у писаном облику путем e-maila</w:t>
      </w:r>
      <w:r w:rsidRPr="00430C6B">
        <w:rPr>
          <w:rFonts w:ascii="Arial" w:hAnsi="Arial" w:cs="Arial"/>
        </w:rPr>
        <w:t>. Наручилац задржава право да не преузме све количине из уговора, већ само оне које су потребне за редовно одржавање.</w:t>
      </w:r>
    </w:p>
    <w:p w:rsidR="00430C6B" w:rsidRPr="00A27754" w:rsidRDefault="00430C6B" w:rsidP="006C6FDF">
      <w:pPr>
        <w:pStyle w:val="ListParagraph"/>
        <w:autoSpaceDE w:val="0"/>
        <w:autoSpaceDN w:val="0"/>
        <w:adjustRightInd w:val="0"/>
        <w:spacing w:before="0" w:after="0" w:line="240" w:lineRule="auto"/>
        <w:ind w:left="0"/>
        <w:contextualSpacing w:val="0"/>
        <w:rPr>
          <w:rFonts w:ascii="Arial" w:hAnsi="Arial" w:cs="Arial"/>
        </w:rPr>
      </w:pPr>
    </w:p>
    <w:p w:rsidR="006C6FDF" w:rsidRPr="008D3578" w:rsidRDefault="008D3578" w:rsidP="00FE6EEB">
      <w:pPr>
        <w:pStyle w:val="Heading10"/>
        <w:numPr>
          <w:ilvl w:val="1"/>
          <w:numId w:val="22"/>
        </w:numPr>
        <w:rPr>
          <w:rFonts w:cs="Arial"/>
          <w:lang w:val="en-US"/>
        </w:rPr>
      </w:pPr>
      <w:r w:rsidRPr="008D3578">
        <w:rPr>
          <w:rFonts w:cs="Arial"/>
          <w:lang w:val="en-US"/>
        </w:rPr>
        <w:t>Гарантни рок</w:t>
      </w:r>
    </w:p>
    <w:p w:rsidR="006C6FDF" w:rsidRPr="00032FB0" w:rsidRDefault="006C6FDF" w:rsidP="006C6FDF">
      <w:pPr>
        <w:spacing w:before="0"/>
        <w:rPr>
          <w:rFonts w:cs="Arial"/>
          <w:lang w:val="sr-Cyrl-RS" w:eastAsia="zh-CN"/>
        </w:rPr>
      </w:pPr>
      <w:r w:rsidRPr="008D3578">
        <w:rPr>
          <w:rFonts w:cs="Arial"/>
          <w:lang w:eastAsia="zh-CN"/>
        </w:rPr>
        <w:t>Га</w:t>
      </w:r>
      <w:r w:rsidR="008D3578">
        <w:rPr>
          <w:rFonts w:cs="Arial"/>
          <w:lang w:eastAsia="zh-CN"/>
        </w:rPr>
        <w:t>рантни рок за предмет набавке</w:t>
      </w:r>
      <w:r w:rsidRPr="008D3578">
        <w:rPr>
          <w:rFonts w:cs="Arial"/>
          <w:lang w:eastAsia="zh-CN"/>
        </w:rPr>
        <w:t xml:space="preserve"> </w:t>
      </w:r>
      <w:r w:rsidR="008D3578">
        <w:rPr>
          <w:rFonts w:cs="Arial"/>
          <w:lang w:val="sr-Cyrl-RS" w:eastAsia="zh-CN"/>
        </w:rPr>
        <w:t xml:space="preserve">не може бити краћи од </w:t>
      </w:r>
      <w:r w:rsidR="008D3578" w:rsidRPr="008D3578">
        <w:rPr>
          <w:rFonts w:cs="Arial"/>
          <w:lang w:val="sr-Latn-RS" w:eastAsia="zh-CN"/>
        </w:rPr>
        <w:t>24</w:t>
      </w:r>
      <w:r w:rsidR="008D3578" w:rsidRPr="008D3578">
        <w:rPr>
          <w:rFonts w:cs="Arial"/>
          <w:lang w:val="sr-Cyrl-CS" w:eastAsia="zh-CN"/>
        </w:rPr>
        <w:t xml:space="preserve"> (двадесетчетири) месеца </w:t>
      </w:r>
      <w:r w:rsidRPr="008D3578">
        <w:rPr>
          <w:rFonts w:cs="Arial"/>
          <w:lang w:eastAsia="zh-CN"/>
        </w:rPr>
        <w:t xml:space="preserve">од </w:t>
      </w:r>
      <w:r w:rsidR="008F18BC" w:rsidRPr="008D3578">
        <w:rPr>
          <w:rFonts w:cs="Arial"/>
          <w:lang w:eastAsia="zh-CN"/>
        </w:rPr>
        <w:t>испоруке</w:t>
      </w:r>
      <w:r w:rsidR="00EE3B7D">
        <w:rPr>
          <w:rFonts w:cs="Arial"/>
          <w:lang w:val="sr-Cyrl-RS" w:eastAsia="zh-CN"/>
        </w:rPr>
        <w:t xml:space="preserve"> </w:t>
      </w:r>
      <w:r w:rsidR="00C53B15">
        <w:rPr>
          <w:rFonts w:cs="Arial"/>
          <w:lang w:val="sr-Cyrl-RS" w:eastAsia="zh-CN"/>
        </w:rPr>
        <w:t>д</w:t>
      </w:r>
      <w:r w:rsidR="00EE3B7D">
        <w:rPr>
          <w:rFonts w:cs="Arial"/>
          <w:lang w:val="sr-Cyrl-RS" w:eastAsia="zh-CN"/>
        </w:rPr>
        <w:t>обара</w:t>
      </w:r>
      <w:r w:rsidR="008F18BC" w:rsidRPr="008D3578">
        <w:rPr>
          <w:rFonts w:cs="Arial"/>
          <w:lang w:eastAsia="zh-CN"/>
        </w:rPr>
        <w:t xml:space="preserve"> и потписивања Записника о </w:t>
      </w:r>
      <w:r w:rsidRPr="008D3578">
        <w:rPr>
          <w:rFonts w:cs="Arial"/>
          <w:lang w:eastAsia="zh-CN"/>
        </w:rPr>
        <w:t>квантитативн</w:t>
      </w:r>
      <w:r w:rsidR="008F18BC" w:rsidRPr="008D3578">
        <w:rPr>
          <w:rFonts w:cs="Arial"/>
          <w:lang w:eastAsia="zh-CN"/>
        </w:rPr>
        <w:t>ом</w:t>
      </w:r>
      <w:r w:rsidRPr="008D3578">
        <w:rPr>
          <w:rFonts w:cs="Arial"/>
          <w:lang w:eastAsia="zh-CN"/>
        </w:rPr>
        <w:t xml:space="preserve"> и квалитативн</w:t>
      </w:r>
      <w:r w:rsidR="008F18BC" w:rsidRPr="008D3578">
        <w:rPr>
          <w:rFonts w:cs="Arial"/>
          <w:lang w:eastAsia="zh-CN"/>
        </w:rPr>
        <w:t>ом</w:t>
      </w:r>
      <w:r w:rsidRPr="008D3578">
        <w:rPr>
          <w:rFonts w:cs="Arial"/>
          <w:lang w:eastAsia="zh-CN"/>
        </w:rPr>
        <w:t xml:space="preserve"> пријем</w:t>
      </w:r>
      <w:r w:rsidR="008F18BC" w:rsidRPr="008D3578">
        <w:rPr>
          <w:rFonts w:cs="Arial"/>
          <w:lang w:eastAsia="zh-CN"/>
        </w:rPr>
        <w:t>у</w:t>
      </w:r>
      <w:r w:rsidR="00C53B15">
        <w:rPr>
          <w:rFonts w:cs="Arial"/>
          <w:lang w:eastAsia="zh-CN"/>
        </w:rPr>
        <w:t xml:space="preserve"> </w:t>
      </w:r>
      <w:r w:rsidR="00EE3B7D">
        <w:rPr>
          <w:rFonts w:cs="Arial"/>
          <w:lang w:val="sr-Cyrl-RS" w:eastAsia="zh-CN"/>
        </w:rPr>
        <w:t>предмета уговора</w:t>
      </w:r>
      <w:r w:rsidRPr="008D3578">
        <w:rPr>
          <w:rFonts w:cs="Arial"/>
          <w:lang w:eastAsia="zh-CN"/>
        </w:rPr>
        <w:t>.</w:t>
      </w:r>
      <w:r w:rsidR="00032FB0">
        <w:rPr>
          <w:rFonts w:cs="Arial"/>
          <w:lang w:val="sr-Cyrl-RS" w:eastAsia="zh-CN"/>
        </w:rPr>
        <w:t xml:space="preserve"> </w:t>
      </w:r>
    </w:p>
    <w:p w:rsidR="006C6FDF" w:rsidRPr="008D3578" w:rsidRDefault="006C6FDF" w:rsidP="006C6FDF">
      <w:pPr>
        <w:spacing w:before="0"/>
        <w:rPr>
          <w:rFonts w:cs="Arial"/>
          <w:lang w:eastAsia="zh-CN"/>
        </w:rPr>
      </w:pPr>
      <w:r w:rsidRPr="008D3578">
        <w:rPr>
          <w:rFonts w:cs="Arial"/>
          <w:lang w:val="sr-Cyrl-CS" w:eastAsia="zh-CN"/>
        </w:rPr>
        <w:t xml:space="preserve">Изабрани </w:t>
      </w:r>
      <w:r w:rsidRPr="008D3578">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8D3578" w:rsidRDefault="009B3371" w:rsidP="006C6FDF">
      <w:pPr>
        <w:spacing w:before="0"/>
        <w:rPr>
          <w:rFonts w:cs="Arial"/>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821916" w:rsidRPr="00372832" w:rsidRDefault="003508B5" w:rsidP="005A3029">
      <w:pPr>
        <w:pStyle w:val="KDParagraf"/>
        <w:spacing w:before="0"/>
        <w:rPr>
          <w:rFonts w:eastAsia="Calibri" w:cs="Arial"/>
        </w:rPr>
      </w:pPr>
      <w:r w:rsidRPr="00B70CA2">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w:t>
      </w:r>
      <w:r w:rsidR="00015E7D" w:rsidRPr="00B70CA2">
        <w:rPr>
          <w:rFonts w:eastAsia="Calibri" w:cs="Arial"/>
          <w:lang w:val="sr-Cyrl-RS"/>
        </w:rPr>
        <w:t xml:space="preserve">и </w:t>
      </w:r>
      <w:r w:rsidRPr="00B70CA2">
        <w:rPr>
          <w:rFonts w:eastAsia="Calibri" w:cs="Arial"/>
        </w:rPr>
        <w:t xml:space="preserve">квантитативном пријему добара од стране овлашћених представника </w:t>
      </w:r>
      <w:r w:rsidR="00015E7D" w:rsidRPr="00B70CA2">
        <w:rPr>
          <w:rFonts w:eastAsia="Calibri" w:cs="Arial"/>
          <w:lang w:val="sr-Cyrl-RS"/>
        </w:rPr>
        <w:t>Наручиоца</w:t>
      </w:r>
      <w:r w:rsidRPr="00B70CA2">
        <w:rPr>
          <w:rFonts w:eastAsia="Calibri" w:cs="Arial"/>
        </w:rPr>
        <w:t xml:space="preserve"> </w:t>
      </w:r>
      <w:proofErr w:type="gramStart"/>
      <w:r w:rsidRPr="00B70CA2">
        <w:rPr>
          <w:rFonts w:eastAsia="Calibri" w:cs="Arial"/>
        </w:rPr>
        <w:t xml:space="preserve">и </w:t>
      </w:r>
      <w:r w:rsidR="00015E7D" w:rsidRPr="00B70CA2">
        <w:rPr>
          <w:rFonts w:eastAsia="Calibri" w:cs="Arial"/>
          <w:lang w:val="sr-Cyrl-RS"/>
        </w:rPr>
        <w:t xml:space="preserve"> изабраног</w:t>
      </w:r>
      <w:proofErr w:type="gramEnd"/>
      <w:r w:rsidRPr="00B70CA2">
        <w:rPr>
          <w:rFonts w:eastAsia="Calibri" w:cs="Arial"/>
        </w:rPr>
        <w:t xml:space="preserve"> </w:t>
      </w:r>
      <w:r w:rsidR="00015E7D" w:rsidRPr="00B70CA2">
        <w:rPr>
          <w:rFonts w:eastAsia="Calibri" w:cs="Arial"/>
          <w:lang w:val="sr-Cyrl-RS"/>
        </w:rPr>
        <w:t>Понуђача</w:t>
      </w:r>
      <w:r w:rsidRPr="00B70CA2">
        <w:rPr>
          <w:rFonts w:eastAsia="Calibri" w:cs="Arial"/>
        </w:rPr>
        <w:t xml:space="preserve"> - без примедби, у року </w:t>
      </w:r>
      <w:r w:rsidR="008F18BC" w:rsidRPr="00B70CA2">
        <w:rPr>
          <w:rFonts w:eastAsia="Calibri" w:cs="Arial"/>
        </w:rPr>
        <w:t xml:space="preserve">до 45 дана </w:t>
      </w:r>
      <w:r w:rsidRPr="00B70CA2">
        <w:rPr>
          <w:rFonts w:eastAsia="Calibri" w:cs="Arial"/>
        </w:rPr>
        <w:t xml:space="preserve">од дана пријема исправног рачуна.  </w:t>
      </w:r>
    </w:p>
    <w:p w:rsidR="003508B5" w:rsidRPr="00D7483E" w:rsidRDefault="005A3029" w:rsidP="005A3029">
      <w:pPr>
        <w:pStyle w:val="KDParagraf"/>
        <w:spacing w:before="0"/>
        <w:rPr>
          <w:rFonts w:cs="Arial"/>
        </w:rPr>
      </w:pPr>
      <w:r w:rsidRPr="00F10346">
        <w:rPr>
          <w:rFonts w:cs="Arial"/>
        </w:rPr>
        <w:t>Рачун</w:t>
      </w:r>
      <w:r w:rsidR="00686CBD">
        <w:rPr>
          <w:rFonts w:cs="Arial"/>
        </w:rPr>
        <w:t xml:space="preserve"> мора </w:t>
      </w:r>
      <w:r w:rsidR="00686CBD">
        <w:rPr>
          <w:rFonts w:cs="Arial"/>
          <w:lang w:val="sr-Cyrl-RS"/>
        </w:rPr>
        <w:t>да гласи на</w:t>
      </w:r>
      <w:r w:rsidRPr="00F10346">
        <w:rPr>
          <w:rFonts w:cs="Arial"/>
        </w:rPr>
        <w:t xml:space="preserve">: Јавно предузеће „Електропривреда </w:t>
      </w:r>
      <w:proofErr w:type="gramStart"/>
      <w:r w:rsidRPr="00F10346">
        <w:rPr>
          <w:rFonts w:cs="Arial"/>
        </w:rPr>
        <w:t>Србије“ Београд</w:t>
      </w:r>
      <w:proofErr w:type="gramEnd"/>
      <w:r w:rsidRPr="00F10346">
        <w:rPr>
          <w:rFonts w:cs="Arial"/>
        </w:rPr>
        <w:t>,</w:t>
      </w:r>
      <w:r w:rsidR="00686CBD">
        <w:rPr>
          <w:rFonts w:cs="Arial"/>
          <w:lang w:val="sr-Cyrl-RS"/>
        </w:rPr>
        <w:t xml:space="preserve"> Балканска 13</w:t>
      </w:r>
      <w:r w:rsidR="00D7483E">
        <w:rPr>
          <w:rFonts w:cs="Arial"/>
        </w:rPr>
        <w:t xml:space="preserve">, </w:t>
      </w:r>
      <w:r w:rsidR="00D7483E" w:rsidRPr="00D7483E">
        <w:rPr>
          <w:rFonts w:cs="Arial"/>
        </w:rPr>
        <w:t xml:space="preserve">Огранак ТЕНТ Београд - Обреновац, Богољуба Урошевића Црног 44, 11500 Обреновац, ПИБ 103920327, </w:t>
      </w:r>
      <w:r w:rsidRPr="00D7483E">
        <w:rPr>
          <w:rFonts w:cs="Arial"/>
        </w:rPr>
        <w:t xml:space="preserve">са обавезним прилозима и то: Записник о квалитативном </w:t>
      </w:r>
      <w:r w:rsidR="00D7483E" w:rsidRPr="00D7483E">
        <w:rPr>
          <w:rFonts w:cs="Arial"/>
          <w:lang w:val="sr-Cyrl-RS"/>
        </w:rPr>
        <w:t xml:space="preserve">и </w:t>
      </w:r>
      <w:r w:rsidRPr="00D7483E">
        <w:rPr>
          <w:rFonts w:cs="Arial"/>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D7483E">
        <w:rPr>
          <w:rFonts w:cs="Arial"/>
          <w:lang w:val="sr-Latn-CS"/>
        </w:rPr>
        <w:t>Купца</w:t>
      </w:r>
      <w:r w:rsidRPr="00D7483E">
        <w:rPr>
          <w:rFonts w:cs="Arial"/>
        </w:rPr>
        <w:t>, које је примило предметна добра.</w:t>
      </w:r>
    </w:p>
    <w:p w:rsidR="0011376E" w:rsidRPr="00D7483E" w:rsidRDefault="0011376E" w:rsidP="005A3029">
      <w:pPr>
        <w:pStyle w:val="KDParagraf"/>
        <w:spacing w:before="0"/>
        <w:rPr>
          <w:rFonts w:cs="Arial"/>
        </w:rPr>
      </w:pPr>
    </w:p>
    <w:p w:rsidR="00D7483E" w:rsidRPr="00D7483E" w:rsidRDefault="0011376E" w:rsidP="00B00642">
      <w:pPr>
        <w:pStyle w:val="KDParagraf"/>
        <w:spacing w:before="0"/>
        <w:rPr>
          <w:rFonts w:cs="Arial"/>
        </w:rPr>
      </w:pPr>
      <w:r w:rsidRPr="00D7483E">
        <w:rPr>
          <w:rFonts w:cs="Arial"/>
        </w:rPr>
        <w:t xml:space="preserve">Рачун мора бити достављен на адресу Наручиоца: Јавно предузеће „Електропривреда </w:t>
      </w:r>
      <w:proofErr w:type="gramStart"/>
      <w:r w:rsidRPr="00D7483E">
        <w:rPr>
          <w:rFonts w:cs="Arial"/>
        </w:rPr>
        <w:t>Србије“ Београд</w:t>
      </w:r>
      <w:proofErr w:type="gramEnd"/>
      <w:r w:rsidRPr="00D7483E">
        <w:rPr>
          <w:rFonts w:cs="Arial"/>
        </w:rPr>
        <w:t xml:space="preserve">, </w:t>
      </w:r>
      <w:r w:rsidR="00D7483E" w:rsidRPr="00D7483E">
        <w:rPr>
          <w:rFonts w:cs="Arial"/>
        </w:rPr>
        <w:t xml:space="preserve">Огранак ТЕНТ Београд - Обреновац, Богољуба Урошевића Црног 44, 11500 Обреновац, </w:t>
      </w:r>
      <w:r w:rsidRPr="00D7483E">
        <w:rPr>
          <w:rFonts w:cs="Arial"/>
        </w:rPr>
        <w:t xml:space="preserve">са обавезним прилозима и то: </w:t>
      </w:r>
      <w:r w:rsidR="00D7483E" w:rsidRPr="00D7483E">
        <w:rPr>
          <w:rFonts w:cs="Arial"/>
        </w:rPr>
        <w:t xml:space="preserve">Записник о квалитативном и квантитативном пријему и отпремница на којој је наведен датум испоруке добара, као и </w:t>
      </w:r>
      <w:r w:rsidR="00D7483E" w:rsidRPr="00D7483E">
        <w:rPr>
          <w:rFonts w:cs="Arial"/>
        </w:rPr>
        <w:lastRenderedPageBreak/>
        <w:t>количина испоручених добара, са читко написаним именом и презименом и потписом овлашћеног лица Купца, које је примило предметна добра.</w:t>
      </w:r>
    </w:p>
    <w:p w:rsidR="00D7483E" w:rsidRDefault="00D7483E" w:rsidP="00B00642">
      <w:pPr>
        <w:pStyle w:val="KDParagraf"/>
        <w:spacing w:before="0"/>
        <w:rPr>
          <w:rFonts w:cs="Arial"/>
          <w:color w:val="00B0F0"/>
        </w:rPr>
      </w:pP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w:t>
      </w:r>
      <w:r w:rsidR="00D7483E">
        <w:rPr>
          <w:rFonts w:cs="Arial"/>
          <w:lang w:val="sr-Cyrl-RS"/>
        </w:rPr>
        <w:t xml:space="preserve">наведе број уговора и да </w:t>
      </w:r>
      <w:r w:rsidRPr="00F10346">
        <w:rPr>
          <w:rFonts w:cs="Arial"/>
        </w:rPr>
        <w:t xml:space="preserve">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w:t>
      </w:r>
      <w:r w:rsidR="00D7483E">
        <w:rPr>
          <w:rFonts w:cs="Arial"/>
        </w:rPr>
        <w:t>, због коришћења различитих шиф</w:t>
      </w:r>
      <w:r w:rsidRPr="00F10346">
        <w:rPr>
          <w:rFonts w:cs="Arial"/>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FE6EEB">
      <w:pPr>
        <w:pStyle w:val="KDPodnaslov2"/>
        <w:numPr>
          <w:ilvl w:val="1"/>
          <w:numId w:val="24"/>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D7483E" w:rsidRPr="00D7483E" w:rsidRDefault="00D7483E" w:rsidP="00D7483E">
      <w:pPr>
        <w:spacing w:before="0"/>
        <w:rPr>
          <w:rFonts w:cs="Arial"/>
          <w:lang w:val="ru-RU"/>
        </w:rPr>
      </w:pPr>
      <w:r w:rsidRPr="00D7483E">
        <w:rPr>
          <w:rFonts w:cs="Arial"/>
          <w:lang w:val="ru-RU"/>
        </w:rPr>
        <w:t xml:space="preserve">Понуда мора да важи најмање 60 (словима: шездесет) дана од дана отварања понуда. </w:t>
      </w:r>
    </w:p>
    <w:p w:rsidR="005A3029" w:rsidRDefault="00D7483E" w:rsidP="00D7483E">
      <w:pPr>
        <w:spacing w:before="0"/>
        <w:rPr>
          <w:rFonts w:cs="Arial"/>
          <w:lang w:val="ru-RU"/>
        </w:rPr>
      </w:pPr>
      <w:r w:rsidRPr="00D7483E">
        <w:rPr>
          <w:rFonts w:cs="Arial"/>
          <w:lang w:val="ru-RU"/>
        </w:rPr>
        <w:t>У случају да понуђач наведе краћи рок важења понуде, понуда ће бити одбијена, као неприхватљива</w:t>
      </w:r>
      <w:r w:rsidR="007B5E38">
        <w:rPr>
          <w:rFonts w:cs="Arial"/>
          <w:lang w:val="ru-RU"/>
        </w:rPr>
        <w:t>.</w:t>
      </w:r>
    </w:p>
    <w:p w:rsidR="00D7483E" w:rsidRPr="00F10346" w:rsidRDefault="00D7483E" w:rsidP="00D7483E">
      <w:pPr>
        <w:spacing w:before="0"/>
        <w:rPr>
          <w:rFonts w:cs="Arial"/>
        </w:rPr>
      </w:pPr>
    </w:p>
    <w:p w:rsidR="008D2B23" w:rsidRPr="007A1189" w:rsidRDefault="008D2B23" w:rsidP="00FE6EEB">
      <w:pPr>
        <w:pStyle w:val="KDPodnaslov2"/>
        <w:numPr>
          <w:ilvl w:val="1"/>
          <w:numId w:val="24"/>
        </w:numPr>
        <w:spacing w:before="0"/>
        <w:jc w:val="both"/>
        <w:rPr>
          <w:rFonts w:cs="Arial"/>
        </w:rPr>
      </w:pPr>
      <w:bookmarkStart w:id="235" w:name="_Toc441651593"/>
      <w:bookmarkStart w:id="236" w:name="_Toc442559904"/>
      <w:r w:rsidRPr="007A1189">
        <w:rPr>
          <w:rFonts w:cs="Arial"/>
        </w:rPr>
        <w:t>Средства финансијског обезбеђења</w:t>
      </w:r>
      <w:bookmarkEnd w:id="235"/>
      <w:bookmarkEnd w:id="236"/>
    </w:p>
    <w:p w:rsidR="00541E19" w:rsidRPr="007A1189" w:rsidRDefault="00541E19" w:rsidP="00541E19">
      <w:pPr>
        <w:rPr>
          <w:rFonts w:eastAsia="TimesNewRomanPSMT" w:cs="Arial"/>
          <w:bCs/>
          <w:iCs/>
        </w:rPr>
      </w:pPr>
      <w:r w:rsidRPr="007A118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A1189" w:rsidRDefault="001A72BF" w:rsidP="00541E19">
      <w:pPr>
        <w:rPr>
          <w:rFonts w:eastAsia="TimesNewRomanPSMT" w:cs="Arial"/>
          <w:bCs/>
          <w:iCs/>
        </w:rPr>
      </w:pPr>
      <w:r w:rsidRPr="007A1189">
        <w:rPr>
          <w:rFonts w:eastAsia="TimesNewRomanPSMT" w:cs="Arial"/>
          <w:bCs/>
          <w:iCs/>
        </w:rPr>
        <w:t>Члан групе понуђача може бити налогодавац средства финансијског обезбеђења.</w:t>
      </w:r>
    </w:p>
    <w:p w:rsidR="00541E19" w:rsidRPr="007A1189" w:rsidRDefault="001A72BF" w:rsidP="00541E19">
      <w:pPr>
        <w:rPr>
          <w:rFonts w:eastAsia="TimesNewRomanPSMT" w:cs="Arial"/>
          <w:bCs/>
          <w:iCs/>
        </w:rPr>
      </w:pPr>
      <w:r w:rsidRPr="007A1189">
        <w:rPr>
          <w:rFonts w:eastAsia="TimesNewRomanPSMT" w:cs="Arial"/>
          <w:bCs/>
          <w:iCs/>
        </w:rPr>
        <w:t>Средства финансијског обезбеђења морају да буду у валути у којој је и понуда.</w:t>
      </w:r>
    </w:p>
    <w:p w:rsidR="00541E19" w:rsidRPr="00372832" w:rsidRDefault="008F18BC" w:rsidP="00372832">
      <w:pPr>
        <w:rPr>
          <w:rFonts w:eastAsia="TimesNewRomanPSMT" w:cs="Arial"/>
          <w:bCs/>
          <w:iCs/>
        </w:rPr>
      </w:pPr>
      <w:r w:rsidRPr="007A1189">
        <w:rPr>
          <w:rFonts w:eastAsia="TimesNewRomanPSMT" w:cs="Arial"/>
          <w:bCs/>
          <w:iCs/>
        </w:rPr>
        <w:t>Ако се за време трајања у</w:t>
      </w:r>
      <w:r w:rsidR="00541E19" w:rsidRPr="007A1189">
        <w:rPr>
          <w:rFonts w:eastAsia="TimesNewRomanPSMT" w:cs="Arial"/>
          <w:bCs/>
          <w:iCs/>
        </w:rPr>
        <w:t>говора промене рокови за извршење уговорне о</w:t>
      </w:r>
      <w:r w:rsidR="00515DE8">
        <w:rPr>
          <w:rFonts w:eastAsia="TimesNewRomanPSMT" w:cs="Arial"/>
          <w:bCs/>
          <w:iCs/>
        </w:rPr>
        <w:t xml:space="preserve">бавезе, важност </w:t>
      </w:r>
      <w:r w:rsidR="00541E19" w:rsidRPr="007A1189">
        <w:rPr>
          <w:rFonts w:eastAsia="TimesNewRomanPSMT" w:cs="Arial"/>
          <w:bCs/>
          <w:iCs/>
        </w:rPr>
        <w:t xml:space="preserve">СФО мора се продужити. </w:t>
      </w:r>
    </w:p>
    <w:p w:rsidR="008D2B23" w:rsidRPr="007A1189" w:rsidRDefault="008D2B23" w:rsidP="008D2B23">
      <w:pPr>
        <w:spacing w:before="0"/>
        <w:rPr>
          <w:rFonts w:cs="Arial"/>
          <w:lang w:val="ru-RU"/>
        </w:rPr>
      </w:pPr>
    </w:p>
    <w:p w:rsidR="008D2B23" w:rsidRPr="007A1189" w:rsidRDefault="008D2B23" w:rsidP="00B31E17">
      <w:pPr>
        <w:pStyle w:val="ListParagraph"/>
        <w:tabs>
          <w:tab w:val="center" w:pos="4514"/>
        </w:tabs>
        <w:spacing w:before="0" w:after="0" w:line="240" w:lineRule="auto"/>
        <w:ind w:left="0"/>
        <w:rPr>
          <w:rFonts w:ascii="Arial" w:hAnsi="Arial" w:cs="Arial"/>
          <w:b/>
          <w:u w:val="single"/>
        </w:rPr>
      </w:pPr>
      <w:r w:rsidRPr="007A1189">
        <w:rPr>
          <w:rFonts w:ascii="Arial" w:hAnsi="Arial" w:cs="Arial"/>
          <w:b/>
          <w:u w:val="single"/>
        </w:rPr>
        <w:t>У понуди:</w:t>
      </w:r>
    </w:p>
    <w:p w:rsidR="00575B8C" w:rsidRPr="007A1189" w:rsidRDefault="00575B8C" w:rsidP="007A1189">
      <w:pPr>
        <w:tabs>
          <w:tab w:val="left" w:pos="1786"/>
        </w:tabs>
        <w:spacing w:before="0"/>
        <w:ind w:right="-6"/>
        <w:rPr>
          <w:rFonts w:cs="Arial"/>
        </w:rPr>
      </w:pPr>
    </w:p>
    <w:p w:rsidR="008D2B23" w:rsidRPr="007A1189" w:rsidRDefault="00650CF5" w:rsidP="007C0E7C">
      <w:pPr>
        <w:pStyle w:val="KDPodnaslov3"/>
        <w:keepNext w:val="0"/>
        <w:spacing w:before="0"/>
        <w:ind w:left="851"/>
        <w:rPr>
          <w:rFonts w:cs="Arial"/>
          <w:b/>
        </w:rPr>
      </w:pPr>
      <w:bookmarkStart w:id="237" w:name="_Toc441651595"/>
      <w:bookmarkStart w:id="238" w:name="_Toc442559906"/>
      <w:r>
        <w:rPr>
          <w:rFonts w:cs="Arial"/>
          <w:b/>
        </w:rPr>
        <w:t>Г</w:t>
      </w:r>
      <w:r w:rsidR="007B5E38">
        <w:rPr>
          <w:rFonts w:cs="Arial"/>
          <w:b/>
        </w:rPr>
        <w:t xml:space="preserve">аранција </w:t>
      </w:r>
      <w:r w:rsidR="008D2B23" w:rsidRPr="007A1189">
        <w:rPr>
          <w:rFonts w:cs="Arial"/>
          <w:b/>
        </w:rPr>
        <w:t>за озбиљност понуде</w:t>
      </w:r>
      <w:bookmarkEnd w:id="237"/>
      <w:bookmarkEnd w:id="238"/>
    </w:p>
    <w:p w:rsidR="00435443" w:rsidRPr="007A1189" w:rsidRDefault="00435443" w:rsidP="00435443">
      <w:pPr>
        <w:rPr>
          <w:rFonts w:cs="Arial"/>
        </w:rPr>
      </w:pPr>
      <w:r w:rsidRPr="007A1189">
        <w:rPr>
          <w:rFonts w:cs="Arial"/>
        </w:rPr>
        <w:t>Понуђач је обавезан да уз понуду Наручиоцу достави:</w:t>
      </w:r>
    </w:p>
    <w:p w:rsidR="00762292" w:rsidRPr="001127D2" w:rsidRDefault="00650CF5" w:rsidP="00762292">
      <w:pPr>
        <w:tabs>
          <w:tab w:val="left" w:pos="567"/>
          <w:tab w:val="left" w:pos="851"/>
        </w:tabs>
        <w:ind w:left="851"/>
        <w:jc w:val="center"/>
        <w:outlineLvl w:val="2"/>
        <w:rPr>
          <w:rFonts w:cs="Arial"/>
          <w:b/>
        </w:rPr>
      </w:pPr>
      <w:r>
        <w:rPr>
          <w:rFonts w:cs="Arial"/>
          <w:b/>
        </w:rPr>
        <w:t>Банкарску гаранцију</w:t>
      </w:r>
      <w:r w:rsidR="00762292" w:rsidRPr="001127D2">
        <w:rPr>
          <w:rFonts w:cs="Arial"/>
          <w:b/>
        </w:rPr>
        <w:t xml:space="preserve"> за озбиљност понуде</w:t>
      </w:r>
    </w:p>
    <w:p w:rsidR="00762292" w:rsidRPr="001127D2" w:rsidRDefault="00762292" w:rsidP="00762292">
      <w:pPr>
        <w:rPr>
          <w:rFonts w:cs="Arial"/>
        </w:rPr>
      </w:pPr>
      <w:r w:rsidRPr="001127D2">
        <w:rPr>
          <w:rFonts w:cs="Arial"/>
        </w:rPr>
        <w:t>Понуђач доставља оригинал банкарску гаранцију за озбиљност понуде у висини од 10% вредности понудe, без ПДВ.</w:t>
      </w:r>
    </w:p>
    <w:p w:rsidR="00762292" w:rsidRPr="001127D2" w:rsidRDefault="00762292" w:rsidP="00762292">
      <w:pPr>
        <w:rPr>
          <w:rFonts w:cs="Arial"/>
        </w:rPr>
      </w:pPr>
      <w:r w:rsidRPr="001127D2">
        <w:rPr>
          <w:rFonts w:cs="Arial"/>
        </w:rPr>
        <w:t>Банкарскa гаранцијa понуђача мора бити неопозива, безусловна (без права на приговор) и наплатива на први писани позив, са трај</w:t>
      </w:r>
      <w:r w:rsidR="002062AE">
        <w:rPr>
          <w:rFonts w:cs="Arial"/>
        </w:rPr>
        <w:t>ањем најмање</w:t>
      </w:r>
      <w:r w:rsidRPr="001127D2">
        <w:rPr>
          <w:rFonts w:cs="Arial"/>
        </w:rPr>
        <w:t xml:space="preserve"> 30 (словима: тридесет) календарских дана дужи</w:t>
      </w:r>
      <w:r w:rsidR="002062AE">
        <w:rPr>
          <w:rFonts w:cs="Arial"/>
          <w:lang w:val="sr-Cyrl-RS"/>
        </w:rPr>
        <w:t>м</w:t>
      </w:r>
      <w:r w:rsidRPr="001127D2">
        <w:rPr>
          <w:rFonts w:cs="Arial"/>
        </w:rPr>
        <w:t xml:space="preserve"> од рока важења понуде.</w:t>
      </w:r>
    </w:p>
    <w:p w:rsidR="00762292" w:rsidRPr="001127D2" w:rsidRDefault="00762292" w:rsidP="00762292">
      <w:pPr>
        <w:rPr>
          <w:rFonts w:cs="Arial"/>
        </w:rPr>
      </w:pPr>
      <w:r w:rsidRPr="001127D2">
        <w:rPr>
          <w:rFonts w:cs="Arial"/>
        </w:rPr>
        <w:t xml:space="preserve">Наручилац ће уновчити гаранцију за озбиљност понуде дату уз понуду уколико: </w:t>
      </w:r>
    </w:p>
    <w:p w:rsidR="00762292" w:rsidRPr="001127D2" w:rsidRDefault="00762292" w:rsidP="00762292">
      <w:pPr>
        <w:numPr>
          <w:ilvl w:val="0"/>
          <w:numId w:val="14"/>
        </w:numPr>
        <w:spacing w:before="0"/>
        <w:ind w:left="993" w:hanging="142"/>
        <w:rPr>
          <w:rFonts w:cs="Arial"/>
        </w:rPr>
      </w:pPr>
      <w:r w:rsidRPr="001127D2">
        <w:rPr>
          <w:rFonts w:cs="Arial"/>
        </w:rPr>
        <w:t>понуђач након истека рока за подношење понуда повуче, опозове или измени своју понуду или</w:t>
      </w:r>
    </w:p>
    <w:p w:rsidR="00762292" w:rsidRPr="001127D2" w:rsidRDefault="00762292" w:rsidP="00762292">
      <w:pPr>
        <w:numPr>
          <w:ilvl w:val="0"/>
          <w:numId w:val="14"/>
        </w:numPr>
        <w:spacing w:before="0"/>
        <w:ind w:left="993" w:hanging="142"/>
        <w:rPr>
          <w:rFonts w:cs="Arial"/>
        </w:rPr>
      </w:pPr>
      <w:r w:rsidRPr="001127D2">
        <w:rPr>
          <w:rFonts w:cs="Arial"/>
        </w:rPr>
        <w:t xml:space="preserve">понуђач коме је додељен уговор благовремено не потпише уговор о јавној набавци или </w:t>
      </w:r>
    </w:p>
    <w:p w:rsidR="00762292" w:rsidRPr="001127D2" w:rsidRDefault="00762292" w:rsidP="00762292">
      <w:pPr>
        <w:numPr>
          <w:ilvl w:val="0"/>
          <w:numId w:val="14"/>
        </w:numPr>
        <w:spacing w:before="0"/>
        <w:ind w:left="993" w:hanging="142"/>
        <w:rPr>
          <w:rFonts w:cs="Arial"/>
        </w:rPr>
      </w:pPr>
      <w:r w:rsidRPr="001127D2">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762292" w:rsidRPr="001127D2" w:rsidRDefault="00762292" w:rsidP="00762292">
      <w:pPr>
        <w:rPr>
          <w:rFonts w:cs="Arial"/>
        </w:rPr>
      </w:pPr>
      <w:r w:rsidRPr="001127D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62292" w:rsidRPr="001127D2" w:rsidRDefault="00762292" w:rsidP="00762292">
      <w:pPr>
        <w:rPr>
          <w:rFonts w:cs="Arial"/>
        </w:rPr>
      </w:pPr>
      <w:r w:rsidRPr="001127D2">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w:t>
      </w:r>
      <w:r w:rsidRPr="001127D2">
        <w:rPr>
          <w:rFonts w:cs="Arial"/>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rsidR="00762292" w:rsidRPr="001127D2" w:rsidRDefault="00762292" w:rsidP="00762292">
      <w:pPr>
        <w:rPr>
          <w:rFonts w:cs="Arial"/>
        </w:rPr>
      </w:pPr>
      <w:r w:rsidRPr="001127D2">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12E95" w:rsidRPr="009B74EA" w:rsidRDefault="00762292" w:rsidP="00B70CA2">
      <w:pPr>
        <w:rPr>
          <w:rFonts w:cs="Arial"/>
        </w:rPr>
      </w:pPr>
      <w:r w:rsidRPr="001127D2">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E12E95" w:rsidRPr="00E12E95" w:rsidRDefault="00E12E95" w:rsidP="00E12E95">
      <w:pPr>
        <w:rPr>
          <w:rFonts w:eastAsia="TimesNewRomanPSMT"/>
          <w:b/>
          <w:lang w:val="sr-Cyrl-RS"/>
        </w:rPr>
      </w:pPr>
      <w:bookmarkStart w:id="239" w:name="_Toc441651598"/>
      <w:bookmarkStart w:id="240" w:name="_Toc442559909"/>
      <w:r w:rsidRPr="00E12E95">
        <w:rPr>
          <w:rFonts w:eastAsia="Calibri" w:cs="Arial"/>
          <w:b/>
          <w:u w:val="single"/>
        </w:rPr>
        <w:t>Понуђач којем буде додељен уговор, обавезан је да у року од 10 (</w:t>
      </w:r>
      <w:proofErr w:type="gramStart"/>
      <w:r w:rsidRPr="00E12E95">
        <w:rPr>
          <w:rFonts w:eastAsia="Calibri" w:cs="Arial"/>
          <w:b/>
          <w:u w:val="single"/>
        </w:rPr>
        <w:t>десет)  дана</w:t>
      </w:r>
      <w:proofErr w:type="gramEnd"/>
      <w:r w:rsidRPr="00E12E95">
        <w:rPr>
          <w:rFonts w:eastAsia="Calibri" w:cs="Arial"/>
          <w:b/>
          <w:u w:val="single"/>
        </w:rPr>
        <w:t xml:space="preserve"> од пријема обострано потписаног уговора од стране наручиоца достави </w:t>
      </w:r>
      <w:r w:rsidRPr="00E12E95">
        <w:rPr>
          <w:rFonts w:eastAsia="Calibri" w:cs="Arial"/>
          <w:b/>
          <w:u w:val="single"/>
          <w:lang w:val="sr-Cyrl-RS"/>
        </w:rPr>
        <w:t>банкарску гаранцију за добро извршење посла.</w:t>
      </w:r>
    </w:p>
    <w:p w:rsidR="00E12E95" w:rsidRDefault="00E12E95" w:rsidP="00762292">
      <w:pPr>
        <w:pStyle w:val="KDPodnaslov3"/>
        <w:keepNext w:val="0"/>
        <w:spacing w:before="0"/>
        <w:ind w:left="1530"/>
        <w:rPr>
          <w:rFonts w:cs="Arial"/>
          <w:b/>
        </w:rPr>
      </w:pPr>
    </w:p>
    <w:p w:rsidR="00762292" w:rsidRPr="001127D2" w:rsidRDefault="00762292" w:rsidP="00762292">
      <w:pPr>
        <w:pStyle w:val="KDPodnaslov3"/>
        <w:keepNext w:val="0"/>
        <w:spacing w:before="0"/>
        <w:ind w:left="1530"/>
        <w:rPr>
          <w:rFonts w:cs="Arial"/>
          <w:b/>
        </w:rPr>
      </w:pPr>
      <w:r w:rsidRPr="001127D2">
        <w:rPr>
          <w:rFonts w:cs="Arial"/>
          <w:b/>
        </w:rPr>
        <w:t>Банкарска гаранција за добро извршење посла</w:t>
      </w:r>
      <w:bookmarkEnd w:id="239"/>
      <w:bookmarkEnd w:id="240"/>
    </w:p>
    <w:p w:rsidR="00762292" w:rsidRPr="001127D2" w:rsidRDefault="00762292" w:rsidP="00762292">
      <w:pPr>
        <w:rPr>
          <w:rFonts w:cs="Arial"/>
          <w:lang w:val="sr-Cyrl-RS"/>
        </w:rPr>
      </w:pPr>
      <w:r w:rsidRPr="001127D2">
        <w:rPr>
          <w:rFonts w:cs="Arial"/>
        </w:rPr>
        <w:t xml:space="preserve">Изабрани понуђач је </w:t>
      </w:r>
      <w:r w:rsidRPr="001127D2">
        <w:rPr>
          <w:rFonts w:cs="Arial"/>
          <w:lang w:val="sr-Cyrl-RS"/>
        </w:rPr>
        <w:t xml:space="preserve">обавезан да </w:t>
      </w:r>
      <w:r w:rsidR="00E12E95" w:rsidRPr="00E12E95">
        <w:rPr>
          <w:rFonts w:cs="Arial"/>
        </w:rPr>
        <w:t xml:space="preserve">у року од </w:t>
      </w:r>
      <w:r w:rsidR="00E12E95">
        <w:rPr>
          <w:rFonts w:cs="Arial"/>
        </w:rPr>
        <w:t>10 (десет)</w:t>
      </w:r>
      <w:r w:rsidR="00E12E95" w:rsidRPr="00E12E95">
        <w:rPr>
          <w:rFonts w:cs="Arial"/>
        </w:rPr>
        <w:t xml:space="preserve"> дана од пријема обострано потписаног уговора од стране наручиоца</w:t>
      </w:r>
      <w:r w:rsidR="00E12E95">
        <w:rPr>
          <w:rFonts w:cs="Arial"/>
        </w:rPr>
        <w:t xml:space="preserve"> </w:t>
      </w:r>
      <w:r w:rsidRPr="001127D2">
        <w:rPr>
          <w:rFonts w:cs="Arial"/>
          <w:lang w:val="sr-Cyrl-RS"/>
        </w:rPr>
        <w:t xml:space="preserve">путем </w:t>
      </w:r>
      <w:r w:rsidRPr="001127D2">
        <w:rPr>
          <w:rFonts w:cs="Arial"/>
          <w:lang w:val="sr-Latn-RS"/>
        </w:rPr>
        <w:t>SWIFT-a</w:t>
      </w:r>
      <w:r w:rsidRPr="001127D2">
        <w:rPr>
          <w:rFonts w:cs="Arial"/>
          <w:lang w:val="sr-Cyrl-RS"/>
        </w:rPr>
        <w:t xml:space="preserve">, аутентификованом поруком за гаранције, преко пословне банке – </w:t>
      </w:r>
      <w:r w:rsidRPr="001127D2">
        <w:rPr>
          <w:rFonts w:cs="Arial"/>
          <w:lang w:val="sr-Latn-RS"/>
        </w:rPr>
        <w:t xml:space="preserve">Komercijalna banka AD Beograd SWIFTCOD: KOBBRSBG, </w:t>
      </w:r>
      <w:r w:rsidRPr="001127D2">
        <w:rPr>
          <w:rFonts w:cs="Arial"/>
          <w:lang w:val="sr-Cyrl-RS"/>
        </w:rPr>
        <w:t xml:space="preserve">достави Наручиоцу, као средство финансијксог обезбеђења за добро извршење посла у износу од 10% од укупне вредности уговора, без ПДВ-а </w:t>
      </w:r>
      <w:r w:rsidRPr="001127D2">
        <w:rPr>
          <w:rFonts w:cs="Arial"/>
        </w:rPr>
        <w:t>неопозиву,  безусловну (без права на приговор) и на први писани позив наплативу банкарску гаранцију</w:t>
      </w:r>
      <w:r w:rsidRPr="001127D2">
        <w:rPr>
          <w:rFonts w:cs="Arial"/>
          <w:lang w:val="sr-Cyrl-RS"/>
        </w:rPr>
        <w:t>, која мора трајати најмање 30 (словима:тридесет) дана дуже од уговореног рока, а евентуални продужетак тог рока има за последицу и продужење рока важења гаранџије за исти број дана за који ће бити продужен рок за извршење обавеза по овом Уговору.</w:t>
      </w:r>
    </w:p>
    <w:p w:rsidR="00762292" w:rsidRPr="001127D2" w:rsidRDefault="00762292" w:rsidP="00762292">
      <w:pPr>
        <w:rPr>
          <w:rFonts w:cs="Arial"/>
        </w:rPr>
      </w:pPr>
      <w:r w:rsidRPr="001127D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62292" w:rsidRPr="001127D2" w:rsidRDefault="00762292" w:rsidP="00762292">
      <w:pPr>
        <w:rPr>
          <w:rFonts w:cs="Arial"/>
        </w:rPr>
      </w:pPr>
      <w:r w:rsidRPr="001127D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62292" w:rsidRPr="001127D2" w:rsidRDefault="00762292" w:rsidP="00762292">
      <w:pPr>
        <w:rPr>
          <w:rFonts w:cs="Arial"/>
        </w:rPr>
      </w:pPr>
      <w:r w:rsidRPr="001127D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62292" w:rsidRPr="001127D2" w:rsidRDefault="00762292" w:rsidP="00762292">
      <w:pPr>
        <w:rPr>
          <w:rFonts w:cs="Arial"/>
        </w:rPr>
      </w:pPr>
      <w:r w:rsidRPr="001127D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62292" w:rsidRPr="001127D2" w:rsidRDefault="00762292" w:rsidP="00762292">
      <w:pPr>
        <w:rPr>
          <w:rFonts w:cs="Arial"/>
        </w:rPr>
      </w:pPr>
      <w:r w:rsidRPr="001127D2">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70CA2" w:rsidRDefault="00B70CA2" w:rsidP="00B70CA2">
      <w:pPr>
        <w:spacing w:before="0"/>
        <w:rPr>
          <w:rFonts w:eastAsia="Calibri" w:cs="Arial"/>
          <w:b/>
          <w:u w:val="single"/>
        </w:rPr>
      </w:pPr>
    </w:p>
    <w:p w:rsidR="009B74EA" w:rsidRDefault="009B74EA" w:rsidP="00B70CA2">
      <w:pPr>
        <w:spacing w:before="0"/>
        <w:rPr>
          <w:rFonts w:eastAsia="Calibri" w:cs="Arial"/>
          <w:b/>
          <w:u w:val="single"/>
        </w:rPr>
      </w:pPr>
      <w:r>
        <w:rPr>
          <w:rFonts w:eastAsia="Calibri" w:cs="Arial"/>
          <w:b/>
          <w:u w:val="single"/>
          <w:lang w:val="sr-Cyrl-RS"/>
        </w:rPr>
        <w:t xml:space="preserve">Продавац је обавезан да </w:t>
      </w:r>
      <w:r>
        <w:rPr>
          <w:rFonts w:eastAsia="Calibri" w:cs="Arial"/>
          <w:b/>
          <w:u w:val="single"/>
        </w:rPr>
        <w:t>п</w:t>
      </w:r>
      <w:r w:rsidR="00B70CA2" w:rsidRPr="00B70CA2">
        <w:rPr>
          <w:rFonts w:eastAsia="Calibri" w:cs="Arial"/>
          <w:b/>
          <w:u w:val="single"/>
        </w:rPr>
        <w:t xml:space="preserve">риликом испоруке </w:t>
      </w:r>
      <w:r>
        <w:rPr>
          <w:rFonts w:eastAsia="Calibri" w:cs="Arial"/>
          <w:b/>
          <w:u w:val="single"/>
          <w:lang w:val="sr-Cyrl-RS"/>
        </w:rPr>
        <w:t xml:space="preserve">и фактурисања </w:t>
      </w:r>
      <w:r w:rsidR="00B70CA2" w:rsidRPr="00B70CA2">
        <w:rPr>
          <w:rFonts w:eastAsia="Calibri" w:cs="Arial"/>
          <w:b/>
          <w:u w:val="single"/>
        </w:rPr>
        <w:t>последње транше предме</w:t>
      </w:r>
      <w:r>
        <w:rPr>
          <w:rFonts w:eastAsia="Calibri" w:cs="Arial"/>
          <w:b/>
          <w:u w:val="single"/>
        </w:rPr>
        <w:t>та јавне набавке и потписивању З</w:t>
      </w:r>
      <w:r w:rsidR="00B70CA2" w:rsidRPr="00B70CA2">
        <w:rPr>
          <w:rFonts w:eastAsia="Calibri" w:cs="Arial"/>
          <w:b/>
          <w:u w:val="single"/>
        </w:rPr>
        <w:t xml:space="preserve">аписника о </w:t>
      </w:r>
      <w:r>
        <w:rPr>
          <w:rFonts w:eastAsia="Calibri" w:cs="Arial"/>
          <w:b/>
          <w:u w:val="single"/>
          <w:lang w:val="sr-Cyrl-RS"/>
        </w:rPr>
        <w:t>кавлитативном и квантитативном пријему</w:t>
      </w:r>
      <w:r w:rsidRPr="009B74EA">
        <w:t xml:space="preserve"> </w:t>
      </w:r>
      <w:r w:rsidR="007B5E38">
        <w:rPr>
          <w:rFonts w:eastAsia="Calibri" w:cs="Arial"/>
          <w:b/>
          <w:u w:val="single"/>
          <w:lang w:val="sr-Cyrl-RS"/>
        </w:rPr>
        <w:t>предмета у</w:t>
      </w:r>
      <w:r w:rsidRPr="009B74EA">
        <w:rPr>
          <w:rFonts w:eastAsia="Calibri" w:cs="Arial"/>
          <w:b/>
          <w:u w:val="single"/>
          <w:lang w:val="sr-Cyrl-RS"/>
        </w:rPr>
        <w:t>говора</w:t>
      </w:r>
      <w:r>
        <w:rPr>
          <w:rFonts w:eastAsia="Calibri" w:cs="Arial"/>
          <w:b/>
          <w:u w:val="single"/>
          <w:lang w:val="sr-Cyrl-RS"/>
        </w:rPr>
        <w:t xml:space="preserve"> достави</w:t>
      </w:r>
      <w:r w:rsidR="007B5E38">
        <w:rPr>
          <w:rFonts w:eastAsia="Calibri" w:cs="Arial"/>
          <w:b/>
          <w:u w:val="single"/>
          <w:lang w:val="sr-Cyrl-RS"/>
        </w:rPr>
        <w:t>:</w:t>
      </w:r>
    </w:p>
    <w:p w:rsidR="009B74EA" w:rsidRDefault="009B74EA" w:rsidP="00B70CA2">
      <w:pPr>
        <w:spacing w:before="0"/>
        <w:rPr>
          <w:rFonts w:eastAsia="Calibri" w:cs="Arial"/>
          <w:b/>
          <w:u w:val="single"/>
        </w:rPr>
      </w:pPr>
    </w:p>
    <w:p w:rsidR="00762292" w:rsidRPr="001127D2" w:rsidRDefault="00762292" w:rsidP="00650CF5">
      <w:pPr>
        <w:tabs>
          <w:tab w:val="left" w:pos="567"/>
          <w:tab w:val="left" w:pos="851"/>
        </w:tabs>
        <w:jc w:val="center"/>
        <w:outlineLvl w:val="2"/>
        <w:rPr>
          <w:rFonts w:eastAsia="TimesNewRomanPSMT" w:cs="Arial"/>
          <w:b/>
          <w:bCs/>
          <w:iCs/>
        </w:rPr>
      </w:pPr>
      <w:bookmarkStart w:id="241" w:name="_Toc441651600"/>
      <w:bookmarkStart w:id="242" w:name="_Toc442559911"/>
      <w:r w:rsidRPr="001127D2">
        <w:rPr>
          <w:rFonts w:eastAsia="TimesNewRomanPSMT" w:cs="Arial"/>
          <w:b/>
          <w:bCs/>
          <w:iCs/>
        </w:rPr>
        <w:t>Банкарску гаранцију за отклањање грешака у гарантном року</w:t>
      </w:r>
      <w:bookmarkEnd w:id="241"/>
      <w:bookmarkEnd w:id="242"/>
    </w:p>
    <w:p w:rsidR="00762292" w:rsidRPr="001127D2" w:rsidRDefault="00762292" w:rsidP="00762292">
      <w:pPr>
        <w:rPr>
          <w:rFonts w:cs="Arial"/>
        </w:rPr>
      </w:pPr>
      <w:r w:rsidRPr="001127D2">
        <w:rPr>
          <w:rFonts w:cs="Arial"/>
          <w:lang w:val="sr-Cyrl-RS"/>
        </w:rPr>
        <w:t>Изабрани понуђач</w:t>
      </w:r>
      <w:r w:rsidRPr="001127D2">
        <w:rPr>
          <w:rFonts w:cs="Arial"/>
        </w:rPr>
        <w:t xml:space="preserve"> се обавезује да </w:t>
      </w:r>
      <w:r w:rsidR="003A5C87">
        <w:rPr>
          <w:rFonts w:cs="Arial"/>
        </w:rPr>
        <w:t xml:space="preserve">у тренутку </w:t>
      </w:r>
      <w:r w:rsidR="003A5C87" w:rsidRPr="009B74EA">
        <w:rPr>
          <w:rFonts w:cs="Arial"/>
        </w:rPr>
        <w:t xml:space="preserve">испоруке и фактурисања последње транше предмета јавне набавке и потписивању Записника о кавлитативном и квантитативном пријему предмета Уговора </w:t>
      </w:r>
      <w:r w:rsidR="003A5C87" w:rsidRPr="007A1189">
        <w:rPr>
          <w:rFonts w:cs="Arial"/>
        </w:rPr>
        <w:t>или најкасније 5 дана пре истека средства финансијског обезбеђења за добро извршење посла</w:t>
      </w:r>
      <w:r w:rsidR="00F22EA1">
        <w:rPr>
          <w:rFonts w:cs="Arial"/>
          <w:lang w:val="sr-Cyrl-RS"/>
        </w:rPr>
        <w:t>,</w:t>
      </w:r>
      <w:r w:rsidR="003A5C87">
        <w:rPr>
          <w:rFonts w:cs="Arial"/>
          <w:lang w:val="sr-Cyrl-RS"/>
        </w:rPr>
        <w:t xml:space="preserve"> </w:t>
      </w:r>
      <w:r w:rsidRPr="001127D2">
        <w:rPr>
          <w:rFonts w:cs="Arial"/>
        </w:rPr>
        <w:t>преда Наручиоцу банкарску гаранц</w:t>
      </w:r>
      <w:r w:rsidR="00F07812">
        <w:rPr>
          <w:rFonts w:cs="Arial"/>
        </w:rPr>
        <w:t xml:space="preserve">ију за отклањање недостатака у </w:t>
      </w:r>
      <w:r w:rsidRPr="001127D2">
        <w:rPr>
          <w:rFonts w:cs="Arial"/>
        </w:rPr>
        <w:t xml:space="preserve">гарантном року која је неопозива, безусловна,без </w:t>
      </w:r>
      <w:r w:rsidRPr="001127D2">
        <w:rPr>
          <w:rFonts w:cs="Arial"/>
        </w:rPr>
        <w:lastRenderedPageBreak/>
        <w:t>права</w:t>
      </w:r>
      <w:r w:rsidRPr="001127D2">
        <w:rPr>
          <w:rFonts w:cs="Arial"/>
          <w:lang w:val="sr-Cyrl-RS"/>
        </w:rPr>
        <w:t xml:space="preserve"> на приговор</w:t>
      </w:r>
      <w:r w:rsidRPr="001127D2">
        <w:rPr>
          <w:rFonts w:cs="Arial"/>
        </w:rPr>
        <w:t xml:space="preserve"> и платива на први позив, издата у висини од 5% од укупно уговорене цене (без ПДВ) са роком важења 30</w:t>
      </w:r>
      <w:r w:rsidR="000E40BF">
        <w:rPr>
          <w:rFonts w:cs="Arial"/>
          <w:lang w:val="sr-Cyrl-RS"/>
        </w:rPr>
        <w:t xml:space="preserve"> </w:t>
      </w:r>
      <w:r w:rsidRPr="001127D2">
        <w:rPr>
          <w:rFonts w:cs="Arial"/>
        </w:rPr>
        <w:t>(тридесе</w:t>
      </w:r>
      <w:r>
        <w:rPr>
          <w:rFonts w:cs="Arial"/>
        </w:rPr>
        <w:t>т) дана дужим од гарантног рока</w:t>
      </w:r>
      <w:r w:rsidRPr="001127D2">
        <w:rPr>
          <w:rFonts w:cs="Arial"/>
        </w:rPr>
        <w:t>.</w:t>
      </w:r>
    </w:p>
    <w:p w:rsidR="00762292" w:rsidRPr="001127D2" w:rsidRDefault="00762292" w:rsidP="00762292">
      <w:pPr>
        <w:rPr>
          <w:rFonts w:cs="Arial"/>
          <w:iCs/>
        </w:rPr>
      </w:pPr>
      <w:r w:rsidRPr="001127D2">
        <w:rPr>
          <w:rFonts w:cs="Arial"/>
          <w:iCs/>
        </w:rPr>
        <w:t>Банкарску гаранцију за отклањање недостатака у гарантном року дoстaвити</w:t>
      </w:r>
      <w:r w:rsidRPr="001127D2">
        <w:rPr>
          <w:rFonts w:cs="Arial"/>
        </w:rPr>
        <w:t xml:space="preserve"> </w:t>
      </w:r>
      <w:r w:rsidRPr="001127D2">
        <w:rPr>
          <w:rFonts w:cs="Arial"/>
          <w:iCs/>
        </w:rPr>
        <w:t>путeм SWIFT</w:t>
      </w:r>
      <w:r>
        <w:rPr>
          <w:rFonts w:cs="Arial"/>
          <w:iCs/>
          <w:lang w:val="sr-Cyrl-RS"/>
        </w:rPr>
        <w:t>-</w:t>
      </w:r>
      <w:r w:rsidRPr="001127D2">
        <w:rPr>
          <w:rFonts w:cs="Arial"/>
          <w:iCs/>
        </w:rPr>
        <w:t xml:space="preserve">a, aутeнтификoвaнoм пoрукoм зa гaрaнциje, прeкo пoслoвнe бaнкe- Komercijalna banka AD Beograd SWIFTCOD: </w:t>
      </w:r>
      <w:proofErr w:type="gramStart"/>
      <w:r w:rsidRPr="001127D2">
        <w:rPr>
          <w:rFonts w:cs="Arial"/>
          <w:iCs/>
        </w:rPr>
        <w:t>KOBBRSBG“</w:t>
      </w:r>
      <w:proofErr w:type="gramEnd"/>
      <w:r w:rsidRPr="001127D2">
        <w:rPr>
          <w:rFonts w:cs="Arial"/>
          <w:iCs/>
        </w:rPr>
        <w:t>.</w:t>
      </w:r>
    </w:p>
    <w:p w:rsidR="00762292" w:rsidRPr="001127D2" w:rsidRDefault="00762292" w:rsidP="00762292">
      <w:pPr>
        <w:rPr>
          <w:rFonts w:cs="Arial"/>
        </w:rPr>
      </w:pPr>
      <w:r w:rsidRPr="001127D2">
        <w:rPr>
          <w:rFonts w:cs="Arial"/>
        </w:rPr>
        <w:t>Банкарска гаранција за отклањање недостатак</w:t>
      </w:r>
      <w:r>
        <w:rPr>
          <w:rFonts w:cs="Arial"/>
        </w:rPr>
        <w:t>а у гарантном року, доставља се</w:t>
      </w:r>
      <w:r w:rsidRPr="001127D2">
        <w:rPr>
          <w:rFonts w:cs="Arial"/>
        </w:rPr>
        <w:t xml:space="preserve"> у тренутку примопредаје </w:t>
      </w:r>
      <w:r w:rsidR="00F22EA1">
        <w:rPr>
          <w:rFonts w:cs="Arial"/>
          <w:lang w:val="sr-Cyrl-RS"/>
        </w:rPr>
        <w:t xml:space="preserve">последње транше </w:t>
      </w:r>
      <w:r w:rsidRPr="001127D2">
        <w:rPr>
          <w:rFonts w:cs="Arial"/>
        </w:rPr>
        <w:t>предмета уговора.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762292" w:rsidRPr="001127D2" w:rsidRDefault="00762292" w:rsidP="00762292">
      <w:pPr>
        <w:rPr>
          <w:rFonts w:cs="Arial"/>
        </w:rPr>
      </w:pPr>
      <w:r w:rsidRPr="001127D2">
        <w:rPr>
          <w:rFonts w:cs="Arial"/>
        </w:rPr>
        <w:t>Ако се за време трајања уговора промене рокови за извршење уговорне обавезе, важност банкарске гаранције мора да се продужи.</w:t>
      </w:r>
    </w:p>
    <w:p w:rsidR="00762292" w:rsidRPr="003A5C87" w:rsidRDefault="00762292" w:rsidP="00762292">
      <w:pPr>
        <w:rPr>
          <w:rFonts w:cs="Arial"/>
          <w:lang w:val="sr-Cyrl-RS"/>
        </w:rPr>
      </w:pPr>
      <w:r>
        <w:rPr>
          <w:rFonts w:cs="Arial"/>
        </w:rPr>
        <w:t>Достављена банкарска гаранција</w:t>
      </w:r>
      <w:r w:rsidRPr="001127D2">
        <w:rPr>
          <w:rFonts w:cs="Arial"/>
        </w:rPr>
        <w:t xml:space="preserve"> не може да садржи додатне услове за исплату, краћи рок и мањи износ.</w:t>
      </w:r>
      <w:r w:rsidR="003A5C87">
        <w:rPr>
          <w:rFonts w:cs="Arial"/>
          <w:lang w:val="sr-Cyrl-RS"/>
        </w:rPr>
        <w:t xml:space="preserve"> </w:t>
      </w:r>
    </w:p>
    <w:p w:rsidR="00762292" w:rsidRPr="001127D2" w:rsidRDefault="00762292" w:rsidP="00762292">
      <w:pPr>
        <w:rPr>
          <w:rFonts w:cs="Arial"/>
        </w:rPr>
      </w:pPr>
      <w:r w:rsidRPr="001127D2">
        <w:rPr>
          <w:rFonts w:cs="Arial"/>
        </w:rPr>
        <w:t xml:space="preserve">Наручилац је овлашћен да наплати банкарску гаранцију за отклањање недостатака </w:t>
      </w:r>
      <w:proofErr w:type="gramStart"/>
      <w:r w:rsidRPr="001127D2">
        <w:rPr>
          <w:rFonts w:cs="Arial"/>
        </w:rPr>
        <w:t>у  гарантном</w:t>
      </w:r>
      <w:proofErr w:type="gramEnd"/>
      <w:r w:rsidRPr="001127D2">
        <w:rPr>
          <w:rFonts w:cs="Arial"/>
        </w:rPr>
        <w:t xml:space="preserve"> року у случају да Понуђач не испуни своје уговорне обавезе у погледу гарантног рока.</w:t>
      </w:r>
    </w:p>
    <w:p w:rsidR="00762292" w:rsidRPr="001127D2" w:rsidRDefault="00762292" w:rsidP="00762292">
      <w:pPr>
        <w:rPr>
          <w:rFonts w:cs="Arial"/>
        </w:rPr>
      </w:pPr>
      <w:r w:rsidRPr="001127D2">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771564" w:rsidRPr="007A1189" w:rsidRDefault="00771564" w:rsidP="00762292">
      <w:pPr>
        <w:pStyle w:val="KDPodnaslov3"/>
        <w:keepNext w:val="0"/>
        <w:spacing w:before="0"/>
        <w:rPr>
          <w:rFonts w:eastAsia="TimesNewRomanPSMT" w:cs="Arial"/>
          <w:b/>
          <w:bCs/>
          <w:iCs/>
        </w:rPr>
      </w:pPr>
    </w:p>
    <w:p w:rsidR="004C3B38" w:rsidRPr="007A1189" w:rsidRDefault="004C3B38" w:rsidP="004C3B38">
      <w:pPr>
        <w:pStyle w:val="KDPodnaslov3"/>
        <w:keepNext w:val="0"/>
        <w:spacing w:before="0"/>
        <w:ind w:left="851"/>
        <w:rPr>
          <w:rFonts w:eastAsia="TimesNewRomanPSMT" w:cs="Arial"/>
          <w:b/>
          <w:bCs/>
          <w:iCs/>
        </w:rPr>
      </w:pPr>
      <w:r w:rsidRPr="007A1189">
        <w:rPr>
          <w:rFonts w:eastAsia="TimesNewRomanPSMT" w:cs="Arial"/>
          <w:b/>
          <w:bCs/>
          <w:iCs/>
        </w:rPr>
        <w:t>Достављање средстава финансијског обезбеђења</w:t>
      </w:r>
    </w:p>
    <w:p w:rsidR="00E47A83" w:rsidRPr="007A1189" w:rsidRDefault="00E47A83" w:rsidP="00E47A83">
      <w:pPr>
        <w:pStyle w:val="ListParagraph"/>
        <w:tabs>
          <w:tab w:val="left" w:pos="567"/>
          <w:tab w:val="left" w:pos="709"/>
        </w:tabs>
        <w:spacing w:after="120"/>
        <w:ind w:left="465"/>
        <w:rPr>
          <w:rFonts w:ascii="Arial" w:hAnsi="Arial" w:cs="Arial"/>
        </w:rPr>
      </w:pPr>
      <w:r w:rsidRPr="007A1189">
        <w:rPr>
          <w:rFonts w:ascii="Arial" w:eastAsia="TimesNewRomanPSMT" w:hAnsi="Arial" w:cs="Arial"/>
          <w:bCs/>
        </w:rPr>
        <w:t xml:space="preserve">Средство финансијског обезбеђења </w:t>
      </w:r>
      <w:proofErr w:type="gramStart"/>
      <w:r w:rsidRPr="007A1189">
        <w:rPr>
          <w:rFonts w:ascii="Arial" w:eastAsia="TimesNewRomanPSMT" w:hAnsi="Arial" w:cs="Arial"/>
          <w:bCs/>
        </w:rPr>
        <w:t>за  озбиљност</w:t>
      </w:r>
      <w:proofErr w:type="gramEnd"/>
      <w:r w:rsidRPr="007A1189">
        <w:rPr>
          <w:rFonts w:ascii="Arial" w:eastAsia="TimesNewRomanPSMT" w:hAnsi="Arial" w:cs="Arial"/>
          <w:bCs/>
        </w:rPr>
        <w:t xml:space="preserve"> понуде доставља се као саставни део понуде и гласи на Јавно предузеће „Електропривреда Србије“ Београд,</w:t>
      </w:r>
      <w:r w:rsidR="003A5C87">
        <w:rPr>
          <w:rFonts w:ascii="Arial" w:eastAsia="TimesNewRomanPSMT" w:hAnsi="Arial" w:cs="Arial"/>
          <w:bCs/>
          <w:lang w:val="sr-Cyrl-RS"/>
        </w:rPr>
        <w:t xml:space="preserve"> </w:t>
      </w:r>
      <w:r w:rsidRPr="007A1189">
        <w:rPr>
          <w:rFonts w:ascii="Arial" w:eastAsia="TimesNewRomanPSMT" w:hAnsi="Arial" w:cs="Arial"/>
          <w:bCs/>
        </w:rPr>
        <w:t>Улица Балканска 13., 11000 Београд/</w:t>
      </w:r>
      <w:r w:rsidRPr="007A1189">
        <w:rPr>
          <w:rFonts w:ascii="Arial" w:hAnsi="Arial" w:cs="Arial"/>
        </w:rPr>
        <w:t xml:space="preserve"> Огранак ТЕНТ, Богољуба Урошевића Црног бр.44., 11500 Обреновац</w:t>
      </w:r>
    </w:p>
    <w:p w:rsidR="00E47A83" w:rsidRPr="007A1189" w:rsidRDefault="00E47A83" w:rsidP="00E47A83">
      <w:pPr>
        <w:pStyle w:val="ListParagraph"/>
        <w:tabs>
          <w:tab w:val="left" w:pos="567"/>
          <w:tab w:val="left" w:pos="709"/>
        </w:tabs>
        <w:spacing w:after="120"/>
        <w:ind w:left="465"/>
        <w:rPr>
          <w:rFonts w:ascii="Arial" w:eastAsia="TimesNewRomanPSMT" w:hAnsi="Arial" w:cs="Arial"/>
          <w:bCs/>
        </w:rPr>
      </w:pPr>
    </w:p>
    <w:p w:rsidR="00E47A83" w:rsidRPr="007A1189" w:rsidRDefault="00E47A83" w:rsidP="00E47A83">
      <w:pPr>
        <w:pStyle w:val="ListParagraph"/>
        <w:suppressAutoHyphens/>
        <w:spacing w:line="100" w:lineRule="atLeast"/>
        <w:ind w:left="465"/>
        <w:rPr>
          <w:rFonts w:ascii="Arial" w:eastAsia="Arial Unicode MS" w:hAnsi="Arial" w:cs="Arial"/>
          <w:b/>
          <w:kern w:val="2"/>
          <w:highlight w:val="yellow"/>
          <w:lang w:eastAsia="ar-SA"/>
        </w:rPr>
      </w:pPr>
      <w:r w:rsidRPr="007A1189">
        <w:rPr>
          <w:rFonts w:ascii="Arial" w:eastAsia="TimesNewRomanPSMT" w:hAnsi="Arial" w:cs="Arial"/>
          <w:bCs/>
          <w:lang w:val="sr-Cyrl-RS"/>
        </w:rPr>
        <w:t>Средства финансијског обезбеђења за добро извршење посла гласе на Јавно предузеће „</w:t>
      </w:r>
      <w:r w:rsidRPr="007A1189">
        <w:rPr>
          <w:rFonts w:ascii="Arial" w:hAnsi="Arial" w:cs="Arial"/>
          <w:lang w:val="sr-Cyrl-RS"/>
        </w:rPr>
        <w:t>Електропривреда</w:t>
      </w:r>
      <w:r w:rsidRPr="007A1189">
        <w:rPr>
          <w:rFonts w:ascii="Arial" w:eastAsia="TimesNewRomanPSMT" w:hAnsi="Arial" w:cs="Arial"/>
          <w:bCs/>
          <w:lang w:val="sr-Cyrl-RS"/>
        </w:rPr>
        <w:t xml:space="preserve"> Србије“ Београд, Улица Балканска 13, 11000 Београд, огранак ТЕНТ, Улица Богољуба Урошевића Црног 44., 11500 Обреновац </w:t>
      </w:r>
      <w:r w:rsidRPr="007A1189">
        <w:rPr>
          <w:rFonts w:ascii="Arial" w:hAnsi="Arial" w:cs="Arial"/>
          <w:b/>
          <w:lang w:val="sr-Cyrl-RS"/>
        </w:rPr>
        <w:t>и достављају се лично или на одговарајући начин поштом на адресу</w:t>
      </w:r>
      <w:r w:rsidRPr="007A1189">
        <w:rPr>
          <w:rFonts w:ascii="Arial" w:hAnsi="Arial" w:cs="Arial"/>
          <w:b/>
        </w:rPr>
        <w:t xml:space="preserve"> </w:t>
      </w:r>
      <w:r w:rsidR="007A1189" w:rsidRPr="007A1189">
        <w:rPr>
          <w:rFonts w:ascii="Arial" w:hAnsi="Arial" w:cs="Arial"/>
          <w:b/>
        </w:rPr>
        <w:t>Јавно предузеће „Електропривреда Србије“ Београд,</w:t>
      </w:r>
      <w:r w:rsidR="00B70CA2">
        <w:rPr>
          <w:rFonts w:ascii="Arial" w:hAnsi="Arial" w:cs="Arial"/>
          <w:b/>
          <w:lang w:val="sr-Cyrl-RS"/>
        </w:rPr>
        <w:t xml:space="preserve"> </w:t>
      </w:r>
      <w:r w:rsidR="007A1189" w:rsidRPr="007A1189">
        <w:rPr>
          <w:rFonts w:ascii="Arial" w:hAnsi="Arial" w:cs="Arial"/>
          <w:b/>
        </w:rPr>
        <w:t>Улица Балканска 13., 11000 Београд/ Огранак ТЕНТ, Богољуба Урошевића Црног бр.44., 11500 Обреновац</w:t>
      </w:r>
    </w:p>
    <w:p w:rsidR="00E47A83" w:rsidRPr="007A1189" w:rsidRDefault="00E47A83" w:rsidP="00E47A83">
      <w:pPr>
        <w:pStyle w:val="ListParagraph"/>
        <w:tabs>
          <w:tab w:val="left" w:pos="1134"/>
        </w:tabs>
        <w:ind w:left="465"/>
        <w:rPr>
          <w:rFonts w:ascii="Arial" w:hAnsi="Arial" w:cs="Arial"/>
          <w:b/>
        </w:rPr>
      </w:pPr>
      <w:r w:rsidRPr="007A1189">
        <w:rPr>
          <w:rFonts w:ascii="Arial" w:hAnsi="Arial" w:cs="Arial"/>
        </w:rPr>
        <w:t>са назнаком:</w:t>
      </w:r>
      <w:r w:rsidRPr="007A1189">
        <w:rPr>
          <w:rFonts w:ascii="Arial" w:hAnsi="Arial" w:cs="Arial"/>
          <w:b/>
        </w:rPr>
        <w:t xml:space="preserve"> Средство финансијског обезбеђења за ЈН</w:t>
      </w:r>
      <w:r w:rsidR="007A1189" w:rsidRPr="007A1189">
        <w:rPr>
          <w:rFonts w:ascii="Arial" w:hAnsi="Arial" w:cs="Arial"/>
          <w:b/>
          <w:lang w:val="sr-Cyrl-RS"/>
        </w:rPr>
        <w:t xml:space="preserve"> добара „Делови за </w:t>
      </w:r>
      <w:proofErr w:type="gramStart"/>
      <w:r w:rsidR="007A1189" w:rsidRPr="007A1189">
        <w:rPr>
          <w:rFonts w:ascii="Arial" w:hAnsi="Arial" w:cs="Arial"/>
          <w:b/>
          <w:lang w:val="sr-Cyrl-RS"/>
        </w:rPr>
        <w:t>кочницу“</w:t>
      </w:r>
      <w:proofErr w:type="gramEnd"/>
      <w:r w:rsidR="007A1189" w:rsidRPr="007A1189">
        <w:rPr>
          <w:rFonts w:ascii="Arial" w:hAnsi="Arial" w:cs="Arial"/>
          <w:b/>
          <w:lang w:val="sr-Cyrl-RS"/>
        </w:rPr>
        <w:t>, ЈН</w:t>
      </w:r>
      <w:r w:rsidRPr="007A1189">
        <w:rPr>
          <w:rFonts w:ascii="Arial" w:hAnsi="Arial" w:cs="Arial"/>
          <w:b/>
        </w:rPr>
        <w:t xml:space="preserve"> бр.</w:t>
      </w:r>
      <w:r w:rsidR="007A1189" w:rsidRPr="007A1189">
        <w:rPr>
          <w:rFonts w:ascii="Arial" w:hAnsi="Arial" w:cs="Arial"/>
          <w:b/>
          <w:lang w:val="sr-Cyrl-RS"/>
        </w:rPr>
        <w:t xml:space="preserve"> 2600/2019 (3000/0393/2019)</w:t>
      </w:r>
    </w:p>
    <w:p w:rsidR="00E47A83" w:rsidRPr="007A1189" w:rsidRDefault="00E47A83" w:rsidP="00D35E88">
      <w:pPr>
        <w:pStyle w:val="ListParagraph"/>
        <w:tabs>
          <w:tab w:val="left" w:pos="1134"/>
        </w:tabs>
        <w:ind w:left="465"/>
        <w:rPr>
          <w:rFonts w:ascii="Arial" w:hAnsi="Arial" w:cs="Arial"/>
          <w:b/>
        </w:rPr>
      </w:pPr>
    </w:p>
    <w:p w:rsidR="00E47A83" w:rsidRPr="007A1189" w:rsidRDefault="00E47A83" w:rsidP="007A1189">
      <w:pPr>
        <w:pStyle w:val="ListParagraph"/>
        <w:tabs>
          <w:tab w:val="left" w:pos="1134"/>
        </w:tabs>
        <w:ind w:left="465"/>
        <w:rPr>
          <w:rFonts w:ascii="Arial" w:hAnsi="Arial" w:cs="Arial"/>
        </w:rPr>
      </w:pPr>
      <w:r w:rsidRPr="007A1189">
        <w:rPr>
          <w:rFonts w:ascii="Arial" w:hAnsi="Arial" w:cs="Arial"/>
        </w:rPr>
        <w:t xml:space="preserve">Средство финансијског обезбеђења за добро извршење </w:t>
      </w:r>
      <w:proofErr w:type="gramStart"/>
      <w:r w:rsidRPr="007A1189">
        <w:rPr>
          <w:rFonts w:ascii="Arial" w:hAnsi="Arial" w:cs="Arial"/>
        </w:rPr>
        <w:t>посла  гласи</w:t>
      </w:r>
      <w:proofErr w:type="gramEnd"/>
      <w:r w:rsidRPr="007A1189">
        <w:rPr>
          <w:rFonts w:ascii="Arial" w:hAnsi="Arial" w:cs="Arial"/>
        </w:rPr>
        <w:t xml:space="preserve"> на Јавно предузеће „Електропривреда Србије“ Београд,</w:t>
      </w:r>
      <w:r w:rsidR="00B70CA2">
        <w:rPr>
          <w:rFonts w:ascii="Arial" w:hAnsi="Arial" w:cs="Arial"/>
          <w:lang w:val="sr-Cyrl-RS"/>
        </w:rPr>
        <w:t xml:space="preserve"> </w:t>
      </w:r>
      <w:r w:rsidRPr="007A1189">
        <w:rPr>
          <w:rFonts w:ascii="Arial" w:hAnsi="Arial" w:cs="Arial"/>
        </w:rPr>
        <w:t xml:space="preserve">Улица Балканска 13., 11000 Београд/ Огранак ТЕНТ, Богољуба Урошевића Црног бр.44., 11500 Обреновац </w:t>
      </w:r>
      <w:r w:rsidRPr="007A1189">
        <w:rPr>
          <w:rFonts w:ascii="Arial" w:hAnsi="Arial" w:cs="Arial"/>
          <w:b/>
        </w:rPr>
        <w:t>и доставља се путем SWIFT-a</w:t>
      </w:r>
      <w:r w:rsidRPr="007A1189">
        <w:rPr>
          <w:rFonts w:ascii="Arial" w:hAnsi="Arial" w:cs="Arial"/>
        </w:rPr>
        <w:t>, аутентификованом поруком за гаранције, преко пословне банке-Комерцијална банка ад Београд SWIFTCODE: KOBBRSBG</w:t>
      </w:r>
    </w:p>
    <w:p w:rsidR="00E47A83" w:rsidRPr="007A1189" w:rsidRDefault="00B70CA2" w:rsidP="00451007">
      <w:pPr>
        <w:tabs>
          <w:tab w:val="left" w:pos="1134"/>
        </w:tabs>
        <w:ind w:left="465"/>
        <w:jc w:val="center"/>
        <w:rPr>
          <w:rFonts w:cs="Arial"/>
          <w:b/>
        </w:rPr>
      </w:pPr>
      <w:r w:rsidRPr="00B70CA2">
        <w:rPr>
          <w:rFonts w:cs="Arial"/>
          <w:b/>
        </w:rPr>
        <w:t xml:space="preserve">Јавно предузеће „Електропривреда </w:t>
      </w:r>
      <w:proofErr w:type="gramStart"/>
      <w:r w:rsidRPr="00B70CA2">
        <w:rPr>
          <w:rFonts w:cs="Arial"/>
          <w:b/>
        </w:rPr>
        <w:t>Србије“ Београд</w:t>
      </w:r>
      <w:proofErr w:type="gramEnd"/>
      <w:r w:rsidRPr="00B70CA2">
        <w:rPr>
          <w:rFonts w:cs="Arial"/>
          <w:b/>
        </w:rPr>
        <w:t>, Улица Балканска 13., 11000 Београд/ Огранак ТЕНТ, Богољуба Урошевића Црног бр.44., 11500 Обреновац</w:t>
      </w:r>
      <w:r w:rsidR="00E47A83" w:rsidRPr="007A1189">
        <w:rPr>
          <w:rFonts w:cs="Arial"/>
        </w:rPr>
        <w:t>са назнаком:</w:t>
      </w:r>
      <w:r w:rsidR="00E47A83" w:rsidRPr="007A1189">
        <w:rPr>
          <w:rFonts w:cs="Arial"/>
          <w:b/>
        </w:rPr>
        <w:t xml:space="preserve"> Средство финансијског обезбеђења за </w:t>
      </w:r>
      <w:r w:rsidRPr="00B70CA2">
        <w:rPr>
          <w:rFonts w:cs="Arial"/>
          <w:b/>
        </w:rPr>
        <w:t>ЈН добара „Делови за кочницу“, ЈН бр. 2600/2019 (3000/0393/2019)</w:t>
      </w:r>
    </w:p>
    <w:p w:rsidR="00E47A83" w:rsidRPr="007A1189" w:rsidRDefault="00E47A83" w:rsidP="007A1189">
      <w:pPr>
        <w:pStyle w:val="ListParagraph"/>
        <w:tabs>
          <w:tab w:val="left" w:pos="1134"/>
        </w:tabs>
        <w:ind w:left="465"/>
        <w:rPr>
          <w:rFonts w:ascii="Arial" w:hAnsi="Arial" w:cs="Arial"/>
          <w:b/>
        </w:rPr>
      </w:pPr>
    </w:p>
    <w:p w:rsidR="00E47A83" w:rsidRPr="007A1189" w:rsidRDefault="00E47A83" w:rsidP="007A1189">
      <w:pPr>
        <w:pStyle w:val="ListParagraph"/>
        <w:tabs>
          <w:tab w:val="left" w:pos="1134"/>
        </w:tabs>
        <w:ind w:left="465"/>
        <w:rPr>
          <w:rFonts w:ascii="Arial" w:hAnsi="Arial" w:cs="Arial"/>
          <w:b/>
        </w:rPr>
      </w:pPr>
      <w:r w:rsidRPr="007A1189">
        <w:rPr>
          <w:rFonts w:ascii="Arial" w:hAnsi="Arial" w:cs="Arial"/>
        </w:rPr>
        <w:t xml:space="preserve">Средство финансијског обезбеђења за отклањање недостатака у гарантном </w:t>
      </w:r>
      <w:proofErr w:type="gramStart"/>
      <w:r w:rsidRPr="007A1189">
        <w:rPr>
          <w:rFonts w:ascii="Arial" w:hAnsi="Arial" w:cs="Arial"/>
        </w:rPr>
        <w:t>року  гласи</w:t>
      </w:r>
      <w:proofErr w:type="gramEnd"/>
      <w:r w:rsidRPr="007A1189">
        <w:rPr>
          <w:rFonts w:ascii="Arial" w:hAnsi="Arial" w:cs="Arial"/>
        </w:rPr>
        <w:t xml:space="preserve"> на Јавно предузеће „Електропривреда Србије“ Београд,Улица Балканска 13., </w:t>
      </w:r>
      <w:r w:rsidRPr="007A1189">
        <w:rPr>
          <w:rFonts w:ascii="Arial" w:hAnsi="Arial" w:cs="Arial"/>
        </w:rPr>
        <w:lastRenderedPageBreak/>
        <w:t xml:space="preserve">11000 Београд/ Огранак ТЕНТ, Богољуба Урошевића Црног бр.44., 11500 Обреновац </w:t>
      </w:r>
      <w:r w:rsidRPr="007A1189">
        <w:rPr>
          <w:rFonts w:ascii="Arial" w:hAnsi="Arial" w:cs="Arial"/>
          <w:b/>
        </w:rPr>
        <w:t>и доставља се приликом примопредаје предмета уговора или поштом на адресу корисника уговора:</w:t>
      </w:r>
    </w:p>
    <w:p w:rsidR="00451007" w:rsidRPr="00451007" w:rsidRDefault="00B70CA2" w:rsidP="00451007">
      <w:pPr>
        <w:pStyle w:val="ListParagraph"/>
        <w:tabs>
          <w:tab w:val="left" w:pos="1134"/>
        </w:tabs>
        <w:ind w:left="465"/>
        <w:jc w:val="center"/>
        <w:rPr>
          <w:rFonts w:ascii="Arial" w:hAnsi="Arial" w:cs="Arial"/>
          <w:b/>
        </w:rPr>
      </w:pPr>
      <w:r w:rsidRPr="00B70CA2">
        <w:rPr>
          <w:rFonts w:ascii="Arial" w:hAnsi="Arial" w:cs="Arial"/>
          <w:b/>
        </w:rPr>
        <w:t xml:space="preserve">Јавно предузеће „Електропривреда </w:t>
      </w:r>
      <w:proofErr w:type="gramStart"/>
      <w:r w:rsidRPr="00B70CA2">
        <w:rPr>
          <w:rFonts w:ascii="Arial" w:hAnsi="Arial" w:cs="Arial"/>
          <w:b/>
        </w:rPr>
        <w:t>Србије“ Београд</w:t>
      </w:r>
      <w:proofErr w:type="gramEnd"/>
      <w:r w:rsidRPr="00B70CA2">
        <w:rPr>
          <w:rFonts w:ascii="Arial" w:hAnsi="Arial" w:cs="Arial"/>
          <w:b/>
        </w:rPr>
        <w:t>, Улица Балканска 13., 11000 Београд/ Огранак ТЕНТ, Богољуба Урошевића Црног бр.44., 11500 Обреновац</w:t>
      </w:r>
    </w:p>
    <w:p w:rsidR="00E47A83" w:rsidRDefault="00E47A83" w:rsidP="00451007">
      <w:pPr>
        <w:pStyle w:val="ListParagraph"/>
        <w:tabs>
          <w:tab w:val="left" w:pos="1134"/>
        </w:tabs>
        <w:ind w:left="465"/>
        <w:jc w:val="center"/>
        <w:rPr>
          <w:rFonts w:ascii="Arial" w:hAnsi="Arial" w:cs="Arial"/>
          <w:b/>
        </w:rPr>
      </w:pPr>
      <w:r w:rsidRPr="007A1189">
        <w:rPr>
          <w:rFonts w:ascii="Arial" w:hAnsi="Arial" w:cs="Arial"/>
        </w:rPr>
        <w:t xml:space="preserve">са назнаком: </w:t>
      </w:r>
      <w:r w:rsidRPr="007A1189">
        <w:rPr>
          <w:rFonts w:ascii="Arial" w:hAnsi="Arial" w:cs="Arial"/>
          <w:b/>
        </w:rPr>
        <w:t xml:space="preserve">Средства финансијског обезбеђења за </w:t>
      </w:r>
      <w:r w:rsidR="00451007" w:rsidRPr="00451007">
        <w:rPr>
          <w:rFonts w:ascii="Arial" w:hAnsi="Arial" w:cs="Arial"/>
          <w:b/>
        </w:rPr>
        <w:t xml:space="preserve">ЈН добара „Делови за </w:t>
      </w:r>
      <w:proofErr w:type="gramStart"/>
      <w:r w:rsidR="00451007" w:rsidRPr="00451007">
        <w:rPr>
          <w:rFonts w:ascii="Arial" w:hAnsi="Arial" w:cs="Arial"/>
          <w:b/>
        </w:rPr>
        <w:t>кочницу“</w:t>
      </w:r>
      <w:proofErr w:type="gramEnd"/>
      <w:r w:rsidR="00451007" w:rsidRPr="00451007">
        <w:rPr>
          <w:rFonts w:ascii="Arial" w:hAnsi="Arial" w:cs="Arial"/>
          <w:b/>
        </w:rPr>
        <w:t>, ЈН бр. 2600/2019 (3000/0393/2019)</w:t>
      </w:r>
    </w:p>
    <w:p w:rsidR="00451007" w:rsidRPr="007A1189" w:rsidRDefault="00451007" w:rsidP="00451007">
      <w:pPr>
        <w:pStyle w:val="ListParagraph"/>
        <w:tabs>
          <w:tab w:val="left" w:pos="1134"/>
        </w:tabs>
        <w:ind w:left="465"/>
        <w:jc w:val="center"/>
        <w:rPr>
          <w:rFonts w:ascii="Arial" w:hAnsi="Arial" w:cs="Arial"/>
        </w:rPr>
      </w:pPr>
    </w:p>
    <w:p w:rsidR="00E47A83" w:rsidRPr="007A1189" w:rsidRDefault="00E47A83" w:rsidP="007A1189">
      <w:pPr>
        <w:pStyle w:val="ListParagraph"/>
        <w:tabs>
          <w:tab w:val="left" w:pos="1134"/>
        </w:tabs>
        <w:ind w:left="465"/>
        <w:rPr>
          <w:rFonts w:ascii="Arial" w:hAnsi="Arial" w:cs="Arial"/>
        </w:rPr>
      </w:pPr>
      <w:r w:rsidRPr="007A1189">
        <w:rPr>
          <w:rFonts w:ascii="Arial" w:hAnsi="Arial" w:cs="Arial"/>
        </w:rPr>
        <w:t xml:space="preserve">Средство финансијског обезбеђења отклањање недостатака у гарантном року гласи на Јавно предузеће „Електропривреда </w:t>
      </w:r>
      <w:proofErr w:type="gramStart"/>
      <w:r w:rsidRPr="007A1189">
        <w:rPr>
          <w:rFonts w:ascii="Arial" w:hAnsi="Arial" w:cs="Arial"/>
        </w:rPr>
        <w:t>Србије“ Београд</w:t>
      </w:r>
      <w:proofErr w:type="gramEnd"/>
      <w:r w:rsidRPr="007A1189">
        <w:rPr>
          <w:rFonts w:ascii="Arial" w:hAnsi="Arial" w:cs="Arial"/>
        </w:rPr>
        <w:t xml:space="preserve">,Улица Балканска 13., 11000 Београд/ Огранак ТЕНТ, Богољуба Урошевића Црног бр.44., 11500 Обреновац </w:t>
      </w:r>
      <w:r w:rsidRPr="007A1189">
        <w:rPr>
          <w:rFonts w:ascii="Arial" w:hAnsi="Arial" w:cs="Arial"/>
          <w:b/>
        </w:rPr>
        <w:t>и доставља се путем SWIFT-a</w:t>
      </w:r>
      <w:r w:rsidRPr="007A1189">
        <w:rPr>
          <w:rFonts w:ascii="Arial" w:hAnsi="Arial" w:cs="Arial"/>
        </w:rPr>
        <w:t>, аутентификованом поруком за гаранције, преко пословне банке-Комерцијална банка ад Београд SWIFTCODE: KOBBRSBG</w:t>
      </w:r>
    </w:p>
    <w:p w:rsidR="00451007" w:rsidRPr="00762292" w:rsidRDefault="00451007" w:rsidP="00762292">
      <w:pPr>
        <w:pStyle w:val="KDPodnaslov2"/>
        <w:spacing w:before="0"/>
        <w:ind w:left="450"/>
        <w:jc w:val="center"/>
        <w:rPr>
          <w:rFonts w:eastAsia="Calibri" w:cs="Arial"/>
        </w:rPr>
      </w:pPr>
      <w:r w:rsidRPr="00451007">
        <w:rPr>
          <w:rFonts w:eastAsia="Calibri" w:cs="Arial"/>
        </w:rPr>
        <w:t xml:space="preserve">Јавно предузеће „Електропривреда </w:t>
      </w:r>
      <w:proofErr w:type="gramStart"/>
      <w:r w:rsidRPr="00451007">
        <w:rPr>
          <w:rFonts w:eastAsia="Calibri" w:cs="Arial"/>
        </w:rPr>
        <w:t>Србије“ Београд</w:t>
      </w:r>
      <w:proofErr w:type="gramEnd"/>
      <w:r w:rsidRPr="00451007">
        <w:rPr>
          <w:rFonts w:eastAsia="Calibri" w:cs="Arial"/>
        </w:rPr>
        <w:t>, Улица Балканска 13., 11000 Београд/ Огранак ТЕНТ, Богољуба Урошевића Црног бр.44., 11500 Обреновац</w:t>
      </w:r>
    </w:p>
    <w:p w:rsidR="00451007" w:rsidRDefault="00451007" w:rsidP="00451007">
      <w:pPr>
        <w:pStyle w:val="KDPodnaslov2"/>
        <w:spacing w:before="0"/>
        <w:ind w:left="450"/>
        <w:jc w:val="center"/>
        <w:rPr>
          <w:rFonts w:eastAsia="Calibri" w:cs="Arial"/>
          <w:lang w:val="sr-Cyrl-RS"/>
        </w:rPr>
      </w:pPr>
      <w:r w:rsidRPr="00451007">
        <w:rPr>
          <w:rFonts w:eastAsia="Calibri" w:cs="Arial"/>
        </w:rPr>
        <w:t xml:space="preserve">са назнаком: Средства финансијског обезбеђења за ЈН добара „Делови за </w:t>
      </w:r>
      <w:proofErr w:type="gramStart"/>
      <w:r w:rsidRPr="00451007">
        <w:rPr>
          <w:rFonts w:eastAsia="Calibri" w:cs="Arial"/>
        </w:rPr>
        <w:t>кочницу“</w:t>
      </w:r>
      <w:proofErr w:type="gramEnd"/>
      <w:r w:rsidRPr="00451007">
        <w:rPr>
          <w:rFonts w:eastAsia="Calibri" w:cs="Arial"/>
        </w:rPr>
        <w:t>, ЈН бр. 2600/2019 (3000/0393/2019)</w:t>
      </w:r>
      <w:r>
        <w:rPr>
          <w:rFonts w:eastAsia="Calibri" w:cs="Arial"/>
          <w:lang w:val="sr-Cyrl-RS"/>
        </w:rPr>
        <w:t xml:space="preserve"> </w:t>
      </w:r>
    </w:p>
    <w:p w:rsidR="00762292" w:rsidRPr="00762292" w:rsidRDefault="00762292" w:rsidP="00762292">
      <w:pPr>
        <w:rPr>
          <w:rFonts w:eastAsia="Calibri"/>
          <w:lang w:val="sr-Cyrl-RS"/>
        </w:rPr>
      </w:pPr>
    </w:p>
    <w:p w:rsidR="00451007" w:rsidRPr="00762292" w:rsidRDefault="00D35E88" w:rsidP="00762292">
      <w:pPr>
        <w:pStyle w:val="KDPodnaslov2"/>
        <w:spacing w:before="0"/>
        <w:ind w:left="450"/>
        <w:rPr>
          <w:rFonts w:cs="Arial"/>
          <w:lang w:val="sr-Cyrl-RS"/>
        </w:rPr>
      </w:pPr>
      <w:r>
        <w:rPr>
          <w:rFonts w:cs="Arial"/>
          <w:lang w:val="sr-Cyrl-RS"/>
        </w:rPr>
        <w:t>6.18</w:t>
      </w:r>
      <w:r w:rsidR="00451007">
        <w:rPr>
          <w:rFonts w:cs="Arial"/>
          <w:lang w:val="sr-Cyrl-RS"/>
        </w:rPr>
        <w:tab/>
      </w:r>
      <w:r w:rsidR="0085348E"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w:t>
      </w:r>
      <w:proofErr w:type="gramStart"/>
      <w:r w:rsidRPr="00F10346">
        <w:rPr>
          <w:rFonts w:cs="Arial"/>
        </w:rPr>
        <w:t>ПОВЕРЉИВО“</w:t>
      </w:r>
      <w:proofErr w:type="gramEnd"/>
      <w:r w:rsidRPr="00F10346">
        <w:rPr>
          <w:rFonts w:cs="Arial"/>
        </w:rPr>
        <w:t>.</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w:t>
      </w:r>
      <w:proofErr w:type="gramStart"/>
      <w:r w:rsidRPr="00F10346">
        <w:rPr>
          <w:rFonts w:cs="Arial"/>
        </w:rPr>
        <w:t>ОПОЗИВ“</w:t>
      </w:r>
      <w:proofErr w:type="gramEnd"/>
      <w:r w:rsidRPr="00F10346">
        <w:rPr>
          <w:rFonts w:cs="Arial"/>
        </w:rPr>
        <w:t>,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w:t>
      </w:r>
      <w:proofErr w:type="gramStart"/>
      <w:r w:rsidRPr="00F10346">
        <w:rPr>
          <w:rFonts w:cs="Arial"/>
        </w:rPr>
        <w:t>услова,цена</w:t>
      </w:r>
      <w:proofErr w:type="gramEnd"/>
      <w:r w:rsidRPr="00F10346">
        <w:rPr>
          <w:rFonts w:cs="Arial"/>
        </w:rPr>
        <w:t xml:space="preserve"> и други подаци из понуд</w:t>
      </w:r>
      <w:r w:rsidR="00451007">
        <w:rPr>
          <w:rFonts w:cs="Arial"/>
        </w:rPr>
        <w:t>е који су од значаја за примену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192861" w:rsidRPr="009B74EA" w:rsidRDefault="0085348E" w:rsidP="00FE6EEB">
      <w:pPr>
        <w:pStyle w:val="KDPodnaslov2"/>
        <w:numPr>
          <w:ilvl w:val="1"/>
          <w:numId w:val="3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F10346">
        <w:rPr>
          <w:rFonts w:cs="Arial"/>
          <w:lang w:val="ru-RU"/>
        </w:rPr>
        <w:lastRenderedPageBreak/>
        <w:t>заштити животне средине, као и да нема забрану обављања делатности која је на снази у време подношења понуде (</w:t>
      </w:r>
      <w:r w:rsidRPr="00762292">
        <w:rPr>
          <w:rFonts w:cs="Arial"/>
          <w:lang w:val="ru-RU"/>
        </w:rPr>
        <w:t xml:space="preserve">Образац </w:t>
      </w:r>
      <w:r w:rsidR="00762292">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FE6EEB">
      <w:pPr>
        <w:pStyle w:val="KDPodnaslov2"/>
        <w:numPr>
          <w:ilvl w:val="1"/>
          <w:numId w:val="3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FE6EEB">
      <w:pPr>
        <w:pStyle w:val="KDPodnaslov2"/>
        <w:numPr>
          <w:ilvl w:val="1"/>
          <w:numId w:val="3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FE6EEB">
      <w:pPr>
        <w:pStyle w:val="KDPodnaslov2"/>
        <w:numPr>
          <w:ilvl w:val="1"/>
          <w:numId w:val="31"/>
        </w:numPr>
        <w:spacing w:before="0"/>
        <w:jc w:val="both"/>
        <w:rPr>
          <w:rFonts w:cs="Arial"/>
        </w:rPr>
      </w:pPr>
      <w:bookmarkStart w:id="243" w:name="_Toc441651602"/>
      <w:bookmarkStart w:id="244" w:name="_Toc442559913"/>
      <w:r w:rsidRPr="00F10346">
        <w:rPr>
          <w:rFonts w:cs="Arial"/>
        </w:rPr>
        <w:t>Додатне информације и објашњења</w:t>
      </w:r>
      <w:bookmarkEnd w:id="243"/>
      <w:bookmarkEnd w:id="244"/>
    </w:p>
    <w:p w:rsidR="008D2B23" w:rsidRPr="00451007" w:rsidRDefault="008D2B23" w:rsidP="00451007">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CB29ED">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w:t>
      </w:r>
      <w:r w:rsidR="00451007">
        <w:rPr>
          <w:rFonts w:cs="Arial"/>
          <w:lang w:val="ru-RU"/>
        </w:rPr>
        <w:t>АШЊЕЊА –за јавну набавку</w:t>
      </w:r>
      <w:r w:rsidR="00451007" w:rsidRPr="00451007">
        <w:rPr>
          <w:rFonts w:cs="Arial"/>
          <w:lang w:val="ru-RU"/>
        </w:rPr>
        <w:t xml:space="preserve"> добара „Делови за кочницу“, ЈН</w:t>
      </w:r>
      <w:r w:rsidR="00451007">
        <w:rPr>
          <w:rFonts w:cs="Arial"/>
          <w:lang w:val="ru-RU"/>
        </w:rPr>
        <w:t xml:space="preserve"> бр. 2600/2019 (3000/0393/2019)</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451007">
        <w:rPr>
          <w:rFonts w:cs="Arial"/>
          <w:lang w:val="sr-Latn-RS"/>
        </w:rPr>
        <w:t xml:space="preserve"> </w:t>
      </w:r>
      <w:r w:rsidR="00451007" w:rsidRPr="00451007">
        <w:rPr>
          <w:rFonts w:cs="Arial"/>
          <w:lang w:val="sr-Latn-RS"/>
        </w:rPr>
        <w:t>bosiljka.vlahovic</w:t>
      </w:r>
      <w:r w:rsidR="00451007" w:rsidRPr="00451007">
        <w:rPr>
          <w:rFonts w:cs="Arial"/>
        </w:rPr>
        <w:t>@</w:t>
      </w:r>
      <w:r w:rsidR="00451007" w:rsidRPr="00451007">
        <w:rPr>
          <w:rFonts w:cs="Arial"/>
          <w:lang w:val="sr-Latn-RS"/>
        </w:rPr>
        <w:t>eps.rs</w:t>
      </w:r>
      <w:r w:rsidR="00451007" w:rsidRPr="00451007">
        <w:rPr>
          <w:rFonts w:cs="Arial"/>
          <w:lang w:val="ru-RU"/>
        </w:rPr>
        <w:t xml:space="preserve"> </w:t>
      </w:r>
      <w:r w:rsidR="00451007" w:rsidRPr="00451007">
        <w:t xml:space="preserve">, </w:t>
      </w:r>
      <w:r w:rsidRPr="00451007">
        <w:rPr>
          <w:rFonts w:cs="Arial"/>
          <w:lang w:val="ru-RU"/>
        </w:rPr>
        <w:t>радним данима (понедељак – петак) у времену од 0</w:t>
      </w:r>
      <w:r w:rsidR="0009377A" w:rsidRPr="00451007">
        <w:rPr>
          <w:rFonts w:cs="Arial"/>
          <w:lang w:val="ru-RU"/>
        </w:rPr>
        <w:t>7</w:t>
      </w:r>
      <w:r w:rsidR="00BA493E" w:rsidRPr="00451007">
        <w:rPr>
          <w:rFonts w:cs="Arial"/>
          <w:lang w:val="ru-RU"/>
        </w:rPr>
        <w:t>,00</w:t>
      </w:r>
      <w:r w:rsidRPr="00451007">
        <w:rPr>
          <w:rFonts w:cs="Arial"/>
          <w:lang w:val="ru-RU"/>
        </w:rPr>
        <w:t xml:space="preserve"> до 1</w:t>
      </w:r>
      <w:r w:rsidR="0009377A" w:rsidRPr="00451007">
        <w:rPr>
          <w:rFonts w:cs="Arial"/>
          <w:lang w:val="ru-RU"/>
        </w:rPr>
        <w:t>4</w:t>
      </w:r>
      <w:r w:rsidR="00BA493E" w:rsidRPr="00451007">
        <w:rPr>
          <w:rFonts w:cs="Arial"/>
          <w:lang w:val="ru-RU"/>
        </w:rPr>
        <w:t>,00</w:t>
      </w:r>
      <w:r w:rsidRPr="00451007">
        <w:rPr>
          <w:rFonts w:cs="Arial"/>
          <w:lang w:val="ru-RU"/>
        </w:rPr>
        <w:t xml:space="preserve"> часова. </w:t>
      </w:r>
      <w:r w:rsidRPr="00451007">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451007">
        <w:rPr>
          <w:rFonts w:cs="Arial"/>
          <w:lang w:val="ru-RU"/>
        </w:rPr>
        <w:t xml:space="preserve">Наручилац ће у року од три дана по пријему захтева објавити </w:t>
      </w:r>
      <w:r w:rsidRPr="00451007">
        <w:rPr>
          <w:rFonts w:cs="Arial"/>
        </w:rPr>
        <w:t>Одговор на захтев</w:t>
      </w:r>
      <w:r w:rsidRPr="00451007">
        <w:rPr>
          <w:rFonts w:cs="Arial"/>
          <w:lang w:val="ru-RU"/>
        </w:rPr>
        <w:t xml:space="preserve"> на </w:t>
      </w:r>
      <w:r w:rsidRPr="00F10346">
        <w:rPr>
          <w:rFonts w:cs="Arial"/>
          <w:lang w:val="ru-RU"/>
        </w:rPr>
        <w:t>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FE6EEB">
      <w:pPr>
        <w:pStyle w:val="KDPodnaslov2"/>
        <w:numPr>
          <w:ilvl w:val="1"/>
          <w:numId w:val="31"/>
        </w:numPr>
        <w:spacing w:before="0"/>
        <w:jc w:val="both"/>
        <w:rPr>
          <w:rFonts w:cs="Arial"/>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w:t>
      </w:r>
      <w:r w:rsidR="00537647">
        <w:rPr>
          <w:rFonts w:cs="Arial"/>
        </w:rPr>
        <w:t>ава и потписује</w:t>
      </w:r>
      <w:r w:rsidRPr="00F10346">
        <w:rPr>
          <w:rFonts w:cs="Arial"/>
        </w:rPr>
        <w:t xml:space="preserve">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 xml:space="preserve">аручиоца и трошкове прибављања </w:t>
      </w:r>
      <w:r w:rsidRPr="00F10346">
        <w:rPr>
          <w:rFonts w:cs="Arial"/>
        </w:rPr>
        <w:lastRenderedPageBreak/>
        <w:t>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FE6EEB">
      <w:pPr>
        <w:pStyle w:val="KDPodnaslov2"/>
        <w:numPr>
          <w:ilvl w:val="1"/>
          <w:numId w:val="3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FE6EEB">
      <w:pPr>
        <w:pStyle w:val="KDPodnaslov2"/>
        <w:numPr>
          <w:ilvl w:val="1"/>
          <w:numId w:val="31"/>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631665" w:rsidRDefault="00CB29ED" w:rsidP="00FE6EEB">
      <w:pPr>
        <w:pStyle w:val="KDNabrajanje"/>
        <w:numPr>
          <w:ilvl w:val="0"/>
          <w:numId w:val="21"/>
        </w:numPr>
        <w:spacing w:before="0"/>
        <w:ind w:left="714" w:hanging="357"/>
        <w:rPr>
          <w:rFonts w:cs="Arial"/>
        </w:rPr>
      </w:pPr>
      <w:r>
        <w:rPr>
          <w:rFonts w:cs="Arial"/>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B20A6C" w:rsidRPr="00F10346" w:rsidRDefault="00B20A6C" w:rsidP="00FE6EEB">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FE6EEB">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2A3C73" w:rsidRPr="000F013E" w:rsidRDefault="00B20A6C" w:rsidP="00FE6EEB">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F013E" w:rsidRPr="000F013E" w:rsidRDefault="000F013E" w:rsidP="000F013E">
      <w:pPr>
        <w:pStyle w:val="KDNabrajanje"/>
        <w:numPr>
          <w:ilvl w:val="0"/>
          <w:numId w:val="21"/>
        </w:numPr>
      </w:pPr>
      <w:r>
        <w:rPr>
          <w:lang w:val="sr-Cyrl-RS"/>
        </w:rPr>
        <w:t>Извод из к</w:t>
      </w:r>
      <w:r w:rsidRPr="00201E49">
        <w:t>аталог</w:t>
      </w:r>
      <w:r>
        <w:t>а</w:t>
      </w:r>
      <w:r w:rsidRPr="00201E49">
        <w:t xml:space="preserve"> производа</w:t>
      </w:r>
      <w:r>
        <w:t xml:space="preserve"> </w:t>
      </w:r>
      <w:r w:rsidRPr="00201E49">
        <w:t>са обележеним броје</w:t>
      </w:r>
      <w:r>
        <w:t>м позиције из налога за набавку</w:t>
      </w:r>
    </w:p>
    <w:p w:rsidR="000F013E" w:rsidRPr="000F013E" w:rsidRDefault="00372832" w:rsidP="000F013E">
      <w:pPr>
        <w:pStyle w:val="ListParagraph"/>
        <w:numPr>
          <w:ilvl w:val="0"/>
          <w:numId w:val="21"/>
        </w:numPr>
        <w:rPr>
          <w:rFonts w:ascii="Arial" w:eastAsia="Times New Roman" w:hAnsi="Arial" w:cs="Arial"/>
          <w:lang w:val="ru-RU"/>
        </w:rPr>
      </w:pPr>
      <w:r w:rsidRPr="00372832">
        <w:rPr>
          <w:rFonts w:ascii="Arial" w:eastAsia="Times New Roman" w:hAnsi="Arial" w:cs="Arial"/>
          <w:lang w:val="ru-RU"/>
        </w:rPr>
        <w:t>ако не доставе Техничке цртеже за позиције под ре</w:t>
      </w:r>
      <w:r>
        <w:rPr>
          <w:rFonts w:ascii="Arial" w:eastAsia="Times New Roman" w:hAnsi="Arial" w:cs="Arial"/>
          <w:lang w:val="ru-RU"/>
        </w:rPr>
        <w:t>дним бројем 2, 41,42,43,44</w:t>
      </w:r>
      <w:r w:rsidR="000F013E">
        <w:rPr>
          <w:rFonts w:ascii="Arial" w:eastAsia="Times New Roman" w:hAnsi="Arial" w:cs="Arial"/>
          <w:lang w:val="ru-RU"/>
        </w:rPr>
        <w:t xml:space="preserve"> и 45 из Техничке спецификације.</w:t>
      </w:r>
    </w:p>
    <w:p w:rsidR="00B20A6C" w:rsidRPr="00372832" w:rsidRDefault="00B20A6C" w:rsidP="00372832">
      <w:pPr>
        <w:ind w:left="360"/>
        <w:rPr>
          <w:rFonts w:cs="Arial"/>
          <w:lang w:val="ru-RU"/>
        </w:rPr>
      </w:pPr>
      <w:r w:rsidRPr="00372832">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FE6EEB">
      <w:pPr>
        <w:pStyle w:val="KDPodnaslov2"/>
        <w:numPr>
          <w:ilvl w:val="1"/>
          <w:numId w:val="3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B50425">
        <w:rPr>
          <w:rFonts w:eastAsia="TimesNewRomanPSMT" w:cs="Arial"/>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FE6EEB">
      <w:pPr>
        <w:pStyle w:val="KDPodnaslov2"/>
        <w:numPr>
          <w:ilvl w:val="1"/>
          <w:numId w:val="31"/>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lastRenderedPageBreak/>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FE6EEB">
      <w:pPr>
        <w:pStyle w:val="KDPodnaslov2"/>
        <w:numPr>
          <w:ilvl w:val="1"/>
          <w:numId w:val="31"/>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FE6EEB">
      <w:pPr>
        <w:pStyle w:val="KDPodnaslov2"/>
        <w:numPr>
          <w:ilvl w:val="1"/>
          <w:numId w:val="31"/>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 xml:space="preserve">да </w:t>
      </w:r>
      <w:proofErr w:type="gramStart"/>
      <w:r w:rsidR="0009377A">
        <w:rPr>
          <w:rFonts w:cs="Arial"/>
          <w:lang w:bidi="en-US"/>
        </w:rPr>
        <w:t>Србије“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7D7252" w:rsidRPr="007D7252">
        <w:rPr>
          <w:rFonts w:cs="Arial"/>
          <w:lang w:val="sr-Cyrl-RS" w:bidi="en-US"/>
        </w:rPr>
        <w:t>ул.Богољуба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7D7252">
        <w:rPr>
          <w:rFonts w:cs="Arial"/>
          <w:lang w:val="sr-Cyrl-RS" w:bidi="en-US"/>
        </w:rPr>
        <w:t xml:space="preserve"> </w:t>
      </w:r>
      <w:r w:rsidR="007D7252" w:rsidRPr="007D7252">
        <w:rPr>
          <w:rFonts w:cs="Arial"/>
          <w:lang w:bidi="en-US"/>
        </w:rPr>
        <w:t>„Делови за кочницу“, ЈН</w:t>
      </w:r>
      <w:r w:rsidR="007D7252">
        <w:rPr>
          <w:rFonts w:cs="Arial"/>
          <w:lang w:bidi="en-US"/>
        </w:rPr>
        <w:t xml:space="preserve"> бр. 2600/2019 (3000/0393/2019)</w:t>
      </w:r>
      <w:r w:rsidRPr="00F10346">
        <w:rPr>
          <w:rFonts w:cs="Arial"/>
          <w:lang w:bidi="en-US"/>
        </w:rPr>
        <w:t>, а копија се истовремено доставља Републичкој комисији.</w:t>
      </w:r>
    </w:p>
    <w:p w:rsidR="00886827" w:rsidRPr="00405960"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7D7252">
        <w:rPr>
          <w:rFonts w:cs="Arial"/>
          <w:lang w:val="sr-Cyrl-RS" w:bidi="en-US"/>
        </w:rPr>
        <w:t xml:space="preserve"> </w:t>
      </w:r>
      <w:r w:rsidR="007D7252" w:rsidRPr="00405960">
        <w:rPr>
          <w:rFonts w:cs="Arial"/>
          <w:lang w:bidi="en-US"/>
        </w:rPr>
        <w:t>bosiljka.vlahovic</w:t>
      </w:r>
      <w:r w:rsidR="003D5F71" w:rsidRPr="00405960">
        <w:rPr>
          <w:rFonts w:cs="Arial"/>
          <w:lang w:bidi="en-US"/>
        </w:rPr>
        <w:t>@eps.rs</w:t>
      </w:r>
      <w:r w:rsidR="00404B26" w:rsidRPr="00405960">
        <w:rPr>
          <w:rFonts w:cs="Arial"/>
          <w:lang w:bidi="en-US"/>
        </w:rPr>
        <w:t>,</w:t>
      </w:r>
      <w:r w:rsidRPr="00405960">
        <w:rPr>
          <w:rFonts w:cs="Arial"/>
          <w:lang w:bidi="en-US"/>
        </w:rPr>
        <w:t xml:space="preserve"> радним данима (понедељак-петак) од </w:t>
      </w:r>
      <w:r w:rsidR="0009377A" w:rsidRPr="00405960">
        <w:rPr>
          <w:rFonts w:cs="Arial"/>
          <w:lang w:bidi="en-US"/>
        </w:rPr>
        <w:t>7</w:t>
      </w:r>
      <w:r w:rsidR="008824F8" w:rsidRPr="00405960">
        <w:rPr>
          <w:rFonts w:cs="Arial"/>
          <w:lang w:bidi="en-US"/>
        </w:rPr>
        <w:t>,00 до 1</w:t>
      </w:r>
      <w:r w:rsidR="0009377A" w:rsidRPr="00405960">
        <w:rPr>
          <w:rFonts w:cs="Arial"/>
          <w:lang w:bidi="en-US"/>
        </w:rPr>
        <w:t>4</w:t>
      </w:r>
      <w:r w:rsidRPr="00405960">
        <w:rPr>
          <w:rFonts w:cs="Arial"/>
          <w:lang w:bidi="en-US"/>
        </w:rPr>
        <w:t>,00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r w:rsidR="007D7252">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9C109A">
        <w:rPr>
          <w:rFonts w:cs="Arial"/>
          <w:lang w:bidi="en-US"/>
        </w:rPr>
        <w:t xml:space="preserve"> </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48652D"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w:t>
      </w:r>
      <w:proofErr w:type="gramStart"/>
      <w:r w:rsidRPr="00F10346">
        <w:rPr>
          <w:rFonts w:cs="Arial"/>
        </w:rPr>
        <w:t>број</w:t>
      </w:r>
      <w:r w:rsidR="00345539">
        <w:rPr>
          <w:rFonts w:cs="Arial"/>
          <w:lang w:val="sr-Cyrl-RS"/>
        </w:rPr>
        <w:t xml:space="preserve"> </w:t>
      </w:r>
      <w:r w:rsidRPr="00F10346">
        <w:rPr>
          <w:rFonts w:cs="Arial"/>
        </w:rPr>
        <w:t xml:space="preserve"> </w:t>
      </w:r>
      <w:r w:rsidR="0048652D">
        <w:rPr>
          <w:rFonts w:cs="Arial"/>
          <w:lang w:val="sr-Cyrl-CS"/>
        </w:rPr>
        <w:t>26002019</w:t>
      </w:r>
      <w:proofErr w:type="gramEnd"/>
      <w:r w:rsidR="0048652D">
        <w:rPr>
          <w:rFonts w:cs="Arial"/>
          <w:lang w:val="sr-Cyrl-CS"/>
        </w:rPr>
        <w:t xml:space="preserve"> (3000</w:t>
      </w:r>
      <w:r w:rsidR="0048652D" w:rsidRPr="0048652D">
        <w:rPr>
          <w:rFonts w:cs="Arial"/>
          <w:lang w:val="sr-Cyrl-CS"/>
        </w:rPr>
        <w:t>0</w:t>
      </w:r>
      <w:r w:rsidR="0048652D">
        <w:rPr>
          <w:rFonts w:cs="Arial"/>
          <w:lang w:val="sr-Cyrl-CS"/>
        </w:rPr>
        <w:t>393</w:t>
      </w:r>
      <w:r w:rsidR="0048652D" w:rsidRPr="0048652D">
        <w:rPr>
          <w:rFonts w:cs="Arial"/>
          <w:lang w:val="sr-Cyrl-CS"/>
        </w:rPr>
        <w:t xml:space="preserve">2019), </w:t>
      </w:r>
      <w:r w:rsidRPr="0048652D">
        <w:rPr>
          <w:rFonts w:cs="Arial"/>
        </w:rPr>
        <w:t>сврха: ЗЗП, ЈП ЕПС</w:t>
      </w:r>
      <w:r w:rsidRPr="0048652D">
        <w:rPr>
          <w:rFonts w:cs="Arial"/>
          <w:lang w:val="sr-Cyrl-CS"/>
        </w:rPr>
        <w:t xml:space="preserve"> </w:t>
      </w:r>
      <w:r w:rsidR="00DA1BA8" w:rsidRPr="0048652D">
        <w:rPr>
          <w:rFonts w:cs="Arial"/>
          <w:lang w:val="sr-Cyrl-CS"/>
        </w:rPr>
        <w:t>Београд-огранак ТЕНТ Београд-Обреновац</w:t>
      </w:r>
      <w:r w:rsidRPr="0048652D">
        <w:rPr>
          <w:rFonts w:cs="Arial"/>
        </w:rPr>
        <w:t xml:space="preserve">, јн. бр. </w:t>
      </w:r>
      <w:r w:rsidR="0048652D" w:rsidRPr="0048652D">
        <w:rPr>
          <w:rFonts w:cs="Arial"/>
          <w:lang w:val="sr-Cyrl-CS"/>
        </w:rPr>
        <w:t>2600/2019 (3000/0393/2019)</w:t>
      </w:r>
      <w:r w:rsidR="0048652D" w:rsidRPr="0048652D">
        <w:rPr>
          <w:rFonts w:cs="Arial"/>
          <w:lang w:val="sr-Latn-RS"/>
        </w:rPr>
        <w:t xml:space="preserve">, </w:t>
      </w:r>
      <w:r w:rsidRPr="0048652D">
        <w:rPr>
          <w:rFonts w:cs="Arial"/>
        </w:rPr>
        <w:t>прималац уплате: буџет Републике Србије) уплати таксу</w:t>
      </w:r>
      <w:r w:rsidR="00886827" w:rsidRPr="0048652D">
        <w:rPr>
          <w:rFonts w:cs="Arial"/>
          <w:lang w:bidi="en-US"/>
        </w:rPr>
        <w:t xml:space="preserve"> од: </w:t>
      </w:r>
    </w:p>
    <w:p w:rsidR="0008263C" w:rsidRPr="0048652D" w:rsidRDefault="0008263C" w:rsidP="008824F8">
      <w:pPr>
        <w:pStyle w:val="KDParagraf"/>
        <w:spacing w:before="0"/>
        <w:rPr>
          <w:rFonts w:cs="Arial"/>
          <w:lang w:bidi="en-US"/>
        </w:rPr>
      </w:pPr>
    </w:p>
    <w:p w:rsidR="0048652D" w:rsidRPr="0048652D" w:rsidRDefault="0008263C" w:rsidP="0008263C">
      <w:pPr>
        <w:pStyle w:val="KDParagraf"/>
        <w:spacing w:before="0"/>
        <w:rPr>
          <w:rFonts w:cs="Arial"/>
          <w:lang w:bidi="en-US"/>
        </w:rPr>
      </w:pPr>
      <w:r w:rsidRPr="0048652D">
        <w:rPr>
          <w:rFonts w:cs="Arial"/>
          <w:lang w:bidi="en-US"/>
        </w:rPr>
        <w:t>1) 120.000 динара ако се захтев за заштиту права подноси пре отварања понуда и ако процењена вредност није већа од 120.000.000 динара</w:t>
      </w:r>
    </w:p>
    <w:p w:rsidR="0008263C" w:rsidRPr="0048652D" w:rsidRDefault="0008263C" w:rsidP="0008263C">
      <w:pPr>
        <w:pStyle w:val="KDParagraf"/>
        <w:spacing w:before="0"/>
        <w:rPr>
          <w:rFonts w:cs="Arial"/>
          <w:lang w:bidi="en-US"/>
        </w:rPr>
      </w:pPr>
      <w:r w:rsidRPr="0048652D">
        <w:rPr>
          <w:rFonts w:cs="Arial"/>
          <w:lang w:bidi="en-US"/>
        </w:rPr>
        <w:t xml:space="preserve"> </w:t>
      </w:r>
      <w:r w:rsidR="0048652D" w:rsidRPr="0048652D">
        <w:rPr>
          <w:rFonts w:cs="Arial"/>
          <w:lang w:bidi="en-US"/>
        </w:rPr>
        <w:t>2</w:t>
      </w:r>
      <w:r w:rsidRPr="0048652D">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48652D" w:rsidRDefault="0048652D" w:rsidP="0008263C">
      <w:pPr>
        <w:pStyle w:val="KDParagraf"/>
        <w:spacing w:before="0"/>
        <w:rPr>
          <w:rFonts w:cs="Arial"/>
          <w:lang w:bidi="en-US"/>
        </w:rPr>
      </w:pPr>
      <w:r w:rsidRPr="0048652D">
        <w:rPr>
          <w:rFonts w:cs="Arial"/>
          <w:lang w:bidi="en-US"/>
        </w:rPr>
        <w:t>3</w:t>
      </w:r>
      <w:r w:rsidR="0008263C" w:rsidRPr="0048652D">
        <w:rPr>
          <w:rFonts w:cs="Arial"/>
          <w:lang w:bidi="en-US"/>
        </w:rPr>
        <w:t xml:space="preserve">)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w:t>
      </w:r>
      <w:r w:rsidRPr="0048652D">
        <w:rPr>
          <w:rFonts w:cs="Arial"/>
          <w:lang w:bidi="en-US"/>
        </w:rPr>
        <w:t>набавка обликована по партијама.</w:t>
      </w:r>
    </w:p>
    <w:p w:rsidR="0048652D" w:rsidRDefault="0048652D" w:rsidP="00091BB0">
      <w:pPr>
        <w:pStyle w:val="KDParagraf"/>
        <w:spacing w:before="0"/>
        <w:rPr>
          <w:rFonts w:cs="Arial"/>
          <w:color w:val="00B0F0"/>
          <w:lang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w:t>
      </w:r>
      <w:r w:rsidR="005C090E">
        <w:rPr>
          <w:rFonts w:cs="Arial"/>
          <w:lang w:bidi="en-US"/>
        </w:rPr>
        <w:t>не банке</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 xml:space="preserve">2. Налог </w:t>
      </w:r>
      <w:r w:rsidR="00D37CA1">
        <w:rPr>
          <w:rFonts w:cs="Arial"/>
          <w:lang w:bidi="en-US"/>
        </w:rPr>
        <w:t xml:space="preserve">за уплату, први </w:t>
      </w:r>
      <w:proofErr w:type="gramStart"/>
      <w:r w:rsidR="00D37CA1">
        <w:rPr>
          <w:rFonts w:cs="Arial"/>
          <w:lang w:bidi="en-US"/>
        </w:rPr>
        <w:t>примерак,  потписан</w:t>
      </w:r>
      <w:proofErr w:type="gramEnd"/>
      <w:r w:rsidRPr="00F10346">
        <w:rPr>
          <w:rFonts w:cs="Arial"/>
          <w:lang w:bidi="en-US"/>
        </w:rPr>
        <w:t xml:space="preserve"> </w:t>
      </w:r>
      <w:r w:rsidR="00D37CA1">
        <w:rPr>
          <w:rFonts w:cs="Arial"/>
          <w:lang w:val="sr-Cyrl-RS" w:bidi="en-US"/>
        </w:rPr>
        <w:t xml:space="preserve">од стране </w:t>
      </w:r>
      <w:r w:rsidRPr="00F10346">
        <w:rPr>
          <w:rFonts w:cs="Arial"/>
          <w:lang w:bidi="en-US"/>
        </w:rPr>
        <w:t>овлашћено</w:t>
      </w:r>
      <w:r w:rsidR="00B60DE2">
        <w:rPr>
          <w:rFonts w:cs="Arial"/>
          <w:lang w:bidi="en-US"/>
        </w:rPr>
        <w:t>г лица</w:t>
      </w:r>
      <w:r w:rsidRPr="00F10346">
        <w:rPr>
          <w:rFonts w:cs="Arial"/>
          <w:lang w:bidi="en-US"/>
        </w:rPr>
        <w:t>,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w:t>
      </w:r>
      <w:r w:rsidR="00B60DE2">
        <w:rPr>
          <w:rFonts w:cs="Arial"/>
          <w:lang w:bidi="en-US"/>
        </w:rPr>
        <w:t>езор, потписана</w:t>
      </w:r>
      <w:r w:rsidRPr="00F10346">
        <w:rPr>
          <w:rFonts w:cs="Arial"/>
          <w:lang w:bidi="en-US"/>
        </w:rPr>
        <w:t>,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0"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НАПОМЕНА: Приликом уплата средстава потребно је навести следеће информације о плаћању - „детаљи </w:t>
      </w:r>
      <w:proofErr w:type="gramStart"/>
      <w:r w:rsidRPr="00F10346">
        <w:rPr>
          <w:rFonts w:cs="Arial"/>
          <w:lang w:bidi="en-US"/>
        </w:rPr>
        <w:t>плаћања“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lastRenderedPageBreak/>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F4319" w:rsidRDefault="00EF4319" w:rsidP="00EF4319">
      <w:pPr>
        <w:pStyle w:val="ListParagraph"/>
        <w:ind w:left="870"/>
        <w:rPr>
          <w:b/>
          <w:lang w:val="sr-Cyrl-RS"/>
        </w:rPr>
      </w:pPr>
      <w:bookmarkStart w:id="255" w:name="_Toc441651610"/>
      <w:bookmarkStart w:id="256" w:name="_Toc442559921"/>
    </w:p>
    <w:p w:rsidR="0008263C" w:rsidRDefault="00EF4319" w:rsidP="00FE6EEB">
      <w:pPr>
        <w:pStyle w:val="ListParagraph"/>
        <w:numPr>
          <w:ilvl w:val="1"/>
          <w:numId w:val="31"/>
        </w:numPr>
        <w:rPr>
          <w:rFonts w:ascii="Arial" w:hAnsi="Arial" w:cs="Arial"/>
          <w:b/>
          <w:lang w:val="sr-Cyrl-RS"/>
        </w:rPr>
      </w:pPr>
      <w:r w:rsidRPr="00EF4319">
        <w:rPr>
          <w:rFonts w:ascii="Arial" w:hAnsi="Arial" w:cs="Arial"/>
          <w:b/>
          <w:lang w:val="sr-Cyrl-RS"/>
        </w:rPr>
        <w:t>Употреба печата</w:t>
      </w:r>
    </w:p>
    <w:p w:rsidR="00856AC9" w:rsidRDefault="00856AC9" w:rsidP="00856AC9">
      <w:pPr>
        <w:pStyle w:val="ListParagraph"/>
        <w:ind w:left="870"/>
        <w:rPr>
          <w:rFonts w:ascii="Arial" w:hAnsi="Arial" w:cs="Arial"/>
          <w:b/>
          <w:lang w:val="sr-Cyrl-RS"/>
        </w:rPr>
      </w:pPr>
    </w:p>
    <w:p w:rsidR="00EF4319" w:rsidRPr="00856AC9" w:rsidRDefault="00856AC9" w:rsidP="00EF4319">
      <w:pPr>
        <w:pStyle w:val="ListParagraph"/>
        <w:ind w:left="420"/>
        <w:rPr>
          <w:rFonts w:ascii="Arial" w:hAnsi="Arial" w:cs="Arial"/>
          <w:lang w:val="sr-Cyrl-RS"/>
        </w:rPr>
      </w:pPr>
      <w:r w:rsidRPr="00856AC9">
        <w:rPr>
          <w:rFonts w:ascii="Arial" w:hAnsi="Arial" w:cs="Arial"/>
          <w:lang w:val="sr-Cyrl-RS"/>
        </w:rPr>
        <w:t>Приликом сачињавања понуде употреба печата није обавезна.</w:t>
      </w:r>
    </w:p>
    <w:p w:rsidR="00EF4319" w:rsidRPr="00EF4319" w:rsidRDefault="00EF4319" w:rsidP="00874F5B">
      <w:pPr>
        <w:rPr>
          <w:b/>
          <w:lang w:val="sr-Cyrl-RS"/>
        </w:rPr>
      </w:pPr>
    </w:p>
    <w:p w:rsidR="008D2B23" w:rsidRPr="00F10346" w:rsidRDefault="008D2B23" w:rsidP="00FE6EEB">
      <w:pPr>
        <w:pStyle w:val="KDPodnaslov2"/>
        <w:numPr>
          <w:ilvl w:val="1"/>
          <w:numId w:val="31"/>
        </w:numPr>
        <w:spacing w:before="0"/>
        <w:jc w:val="both"/>
        <w:rPr>
          <w:rFonts w:cs="Arial"/>
        </w:rPr>
      </w:pPr>
      <w:r w:rsidRPr="00F10346">
        <w:rPr>
          <w:rFonts w:cs="Arial"/>
        </w:rPr>
        <w:t>Закључивање уговора</w:t>
      </w:r>
      <w:bookmarkEnd w:id="255"/>
      <w:bookmarkEnd w:id="256"/>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DC08D4" w:rsidRDefault="007E3AF6" w:rsidP="007E3AF6">
      <w:pPr>
        <w:spacing w:before="0"/>
        <w:rPr>
          <w:rFonts w:cs="Arial"/>
        </w:rPr>
      </w:pPr>
      <w:r w:rsidRPr="00DC08D4">
        <w:rPr>
          <w:rFonts w:cs="Arial"/>
        </w:rPr>
        <w:t>Понуђач којем буде додељен уговор, обавезан је да при</w:t>
      </w:r>
      <w:r w:rsidR="00A003CF" w:rsidRPr="00DC08D4">
        <w:rPr>
          <w:rFonts w:cs="Arial"/>
        </w:rPr>
        <w:t>ликом</w:t>
      </w:r>
      <w:r w:rsidRPr="00DC08D4">
        <w:rPr>
          <w:rFonts w:cs="Arial"/>
        </w:rPr>
        <w:t xml:space="preserve"> закључења уговора достави </w:t>
      </w:r>
      <w:r w:rsidR="00A27754">
        <w:rPr>
          <w:rFonts w:cs="Arial"/>
          <w:lang w:val="sr-Cyrl-RS"/>
        </w:rPr>
        <w:t xml:space="preserve">захтевано средство финансијског обезбеђења </w:t>
      </w:r>
      <w:r w:rsidRPr="00DC08D4">
        <w:rPr>
          <w:rFonts w:cs="Arial"/>
        </w:rPr>
        <w:t xml:space="preserve">са пратећом документацијом.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C08D4">
        <w:rPr>
          <w:rFonts w:cs="Arial"/>
          <w:lang w:val="sr-Latn-RS"/>
        </w:rPr>
        <w:t>10 (</w:t>
      </w:r>
      <w:r w:rsidR="00DC08D4">
        <w:rPr>
          <w:rFonts w:cs="Arial"/>
          <w:lang w:val="sr-Cyrl-RS"/>
        </w:rPr>
        <w:t>десет</w:t>
      </w:r>
      <w:r w:rsidR="00DC08D4">
        <w:rPr>
          <w:rFonts w:cs="Arial"/>
          <w:lang w:val="sr-Latn-RS"/>
        </w:rPr>
        <w:t>)</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w:t>
      </w:r>
      <w:r w:rsidR="00F06B5D">
        <w:rPr>
          <w:rFonts w:cs="Arial"/>
          <w:lang w:val="ru-RU"/>
        </w:rPr>
        <w:t>ледећим најповољнијим понуђачем. У том случају Наручилац има право да наплати средство финансијског обезбеђења за озбиљност понуде.</w:t>
      </w:r>
    </w:p>
    <w:p w:rsidR="007E3AF6" w:rsidRPr="00F10346" w:rsidRDefault="007E3AF6" w:rsidP="007E3AF6">
      <w:pPr>
        <w:spacing w:before="0"/>
        <w:rPr>
          <w:rFonts w:cs="Arial"/>
        </w:rPr>
      </w:pPr>
      <w:r w:rsidRPr="00F10346">
        <w:rPr>
          <w:rFonts w:cs="Arial"/>
          <w:lang w:val="ru-RU"/>
        </w:rPr>
        <w:t>Уколико у року за подношење понуда пристигне само једна понуда и та понуд</w:t>
      </w:r>
      <w:r w:rsidR="00686CBD">
        <w:rPr>
          <w:rFonts w:cs="Arial"/>
          <w:lang w:val="ru-RU"/>
        </w:rPr>
        <w:t>а буде прихватљива, наручилац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Default="008D2B23" w:rsidP="00FE6EEB">
      <w:pPr>
        <w:pStyle w:val="KDPodnaslov2"/>
        <w:numPr>
          <w:ilvl w:val="1"/>
          <w:numId w:val="31"/>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446462" w:rsidRPr="00515DE8" w:rsidRDefault="00446462" w:rsidP="00446462">
      <w:pPr>
        <w:rPr>
          <w:rFonts w:cs="Arial"/>
        </w:rPr>
      </w:pPr>
    </w:p>
    <w:p w:rsidR="00515DE8" w:rsidRPr="00515DE8" w:rsidRDefault="00515DE8" w:rsidP="00515DE8">
      <w:pPr>
        <w:spacing w:before="0"/>
        <w:rPr>
          <w:rFonts w:cs="Arial"/>
          <w:lang w:eastAsia="sr-Latn-CS"/>
        </w:rPr>
      </w:pPr>
      <w:r w:rsidRPr="00515DE8">
        <w:rPr>
          <w:rFonts w:cs="Arial"/>
          <w:lang w:eastAsia="sr-Latn-CS"/>
        </w:rPr>
        <w:t xml:space="preserve">Наручилац може након закључења уговора о јавној набавци без спровођења поступка јавне набавке </w:t>
      </w:r>
      <w:r w:rsidRPr="00515DE8">
        <w:rPr>
          <w:rFonts w:cs="Arial"/>
          <w:lang w:val="sr-Cyrl-RS" w:eastAsia="sr-Latn-CS"/>
        </w:rPr>
        <w:t xml:space="preserve">повећати обим предмета набавке </w:t>
      </w:r>
      <w:r w:rsidRPr="00515DE8">
        <w:rPr>
          <w:rFonts w:cs="Arial"/>
          <w:lang w:eastAsia="sr-Latn-CS"/>
        </w:rPr>
        <w:t>максимално до 5% укупне вредности уговора под условом да има обезбеђена финансијска средства</w:t>
      </w:r>
      <w:r w:rsidRPr="00515DE8">
        <w:rPr>
          <w:rFonts w:cs="Arial"/>
          <w:lang w:val="sr-Cyrl-RS" w:eastAsia="sr-Latn-CS"/>
        </w:rPr>
        <w:t>.</w:t>
      </w:r>
    </w:p>
    <w:p w:rsidR="00515DE8" w:rsidRPr="00515DE8" w:rsidRDefault="00515DE8" w:rsidP="00515DE8">
      <w:pPr>
        <w:rPr>
          <w:rFonts w:cs="Arial"/>
          <w:lang w:val="sr-Cyrl-RS" w:eastAsia="sr-Latn-CS"/>
        </w:rPr>
      </w:pPr>
      <w:r w:rsidRPr="00515DE8">
        <w:rPr>
          <w:rFonts w:cs="Arial"/>
          <w:lang w:val="sr-Cyrl-RS"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515DE8" w:rsidRPr="00515DE8" w:rsidRDefault="00515DE8" w:rsidP="00FE6EEB">
      <w:pPr>
        <w:pStyle w:val="ListParagraph"/>
        <w:numPr>
          <w:ilvl w:val="0"/>
          <w:numId w:val="34"/>
        </w:numPr>
        <w:spacing w:after="0" w:line="240" w:lineRule="auto"/>
        <w:rPr>
          <w:rFonts w:ascii="Arial" w:hAnsi="Arial" w:cs="Arial"/>
          <w:lang w:val="sr-Cyrl-RS" w:eastAsia="sr-Latn-CS"/>
        </w:rPr>
      </w:pPr>
      <w:r w:rsidRPr="00515DE8">
        <w:rPr>
          <w:rFonts w:ascii="Arial" w:hAnsi="Arial" w:cs="Arial"/>
          <w:lang w:val="sr-Cyrl-RS" w:eastAsia="sr-Latn-CS"/>
        </w:rPr>
        <w:t>услед дејства више силе</w:t>
      </w:r>
    </w:p>
    <w:p w:rsidR="00515DE8" w:rsidRPr="00515DE8" w:rsidRDefault="00515DE8" w:rsidP="00FE6EEB">
      <w:pPr>
        <w:pStyle w:val="ListParagraph"/>
        <w:numPr>
          <w:ilvl w:val="0"/>
          <w:numId w:val="34"/>
        </w:numPr>
        <w:spacing w:after="0" w:line="240" w:lineRule="auto"/>
        <w:rPr>
          <w:rFonts w:ascii="Arial" w:hAnsi="Arial" w:cs="Arial"/>
          <w:lang w:val="sr-Cyrl-RS" w:eastAsia="sr-Latn-CS"/>
        </w:rPr>
      </w:pPr>
      <w:r w:rsidRPr="00515DE8">
        <w:rPr>
          <w:rFonts w:ascii="Arial" w:hAnsi="Arial" w:cs="Arial"/>
          <w:lang w:val="sr-Cyrl-RS" w:eastAsia="sr-Latn-CS"/>
        </w:rPr>
        <w:lastRenderedPageBreak/>
        <w:t>ако Наручилац не обезбеди благовремено техничку док</w:t>
      </w:r>
      <w:r w:rsidR="000F5FCF">
        <w:rPr>
          <w:rFonts w:ascii="Arial" w:hAnsi="Arial" w:cs="Arial"/>
          <w:lang w:val="sr-Cyrl-RS" w:eastAsia="sr-Latn-CS"/>
        </w:rPr>
        <w:t>ументацију потребну за испоруку</w:t>
      </w:r>
      <w:r w:rsidRPr="00515DE8">
        <w:rPr>
          <w:rFonts w:ascii="Arial" w:hAnsi="Arial" w:cs="Arial"/>
          <w:lang w:val="sr-Cyrl-RS" w:eastAsia="sr-Latn-CS"/>
        </w:rPr>
        <w:t xml:space="preserve"> предмета јавне набавке (нпр. цртежи, модели, узорци)</w:t>
      </w:r>
    </w:p>
    <w:p w:rsidR="000F5FCF" w:rsidRDefault="000F5FCF" w:rsidP="000F5FCF">
      <w:pPr>
        <w:pStyle w:val="ListParagraph"/>
        <w:numPr>
          <w:ilvl w:val="0"/>
          <w:numId w:val="34"/>
        </w:numPr>
        <w:spacing w:after="0" w:line="240" w:lineRule="auto"/>
        <w:rPr>
          <w:rFonts w:ascii="Arial" w:hAnsi="Arial" w:cs="Arial"/>
          <w:lang w:val="sr-Cyrl-RS" w:eastAsia="sr-Latn-CS"/>
        </w:rPr>
      </w:pPr>
      <w:r w:rsidRPr="000F5FCF">
        <w:rPr>
          <w:rFonts w:ascii="Arial" w:hAnsi="Arial" w:cs="Arial"/>
          <w:lang w:val="sr-Cyrl-RS" w:eastAsia="sr-Latn-CS"/>
        </w:rPr>
        <w:t>уколико дође до измене важећих законских прописа, подз</w:t>
      </w:r>
      <w:r>
        <w:rPr>
          <w:rFonts w:ascii="Arial" w:hAnsi="Arial" w:cs="Arial"/>
          <w:lang w:val="sr-Cyrl-RS" w:eastAsia="sr-Latn-CS"/>
        </w:rPr>
        <w:t>аконских и других правних аката</w:t>
      </w:r>
    </w:p>
    <w:p w:rsidR="00515DE8" w:rsidRPr="00515DE8" w:rsidRDefault="00515DE8" w:rsidP="000F5FCF">
      <w:pPr>
        <w:pStyle w:val="ListParagraph"/>
        <w:numPr>
          <w:ilvl w:val="0"/>
          <w:numId w:val="34"/>
        </w:numPr>
        <w:spacing w:after="0" w:line="240" w:lineRule="auto"/>
        <w:rPr>
          <w:rFonts w:ascii="Arial" w:hAnsi="Arial" w:cs="Arial"/>
          <w:lang w:val="sr-Cyrl-RS" w:eastAsia="sr-Latn-CS"/>
        </w:rPr>
      </w:pPr>
      <w:r w:rsidRPr="00515DE8">
        <w:rPr>
          <w:rFonts w:ascii="Arial" w:hAnsi="Arial" w:cs="Arial"/>
          <w:lang w:val="sr-Cyrl-RS" w:eastAsia="sr-Latn-CS"/>
        </w:rPr>
        <w:t>услед мера  државних органа</w:t>
      </w:r>
    </w:p>
    <w:p w:rsidR="00515DE8" w:rsidRPr="00515DE8" w:rsidRDefault="00515DE8" w:rsidP="00515DE8">
      <w:pPr>
        <w:pStyle w:val="ListParagraph"/>
        <w:ind w:left="540"/>
        <w:rPr>
          <w:rFonts w:ascii="Arial" w:hAnsi="Arial" w:cs="Arial"/>
          <w:lang w:val="sr-Cyrl-RS" w:eastAsia="sr-Latn-CS"/>
        </w:rPr>
      </w:pPr>
    </w:p>
    <w:p w:rsidR="00515DE8" w:rsidRPr="00515DE8" w:rsidRDefault="00515DE8" w:rsidP="00515DE8">
      <w:pPr>
        <w:spacing w:before="0"/>
        <w:rPr>
          <w:rFonts w:cs="Arial"/>
          <w:lang w:val="sr-Cyrl-RS" w:eastAsia="sr-Latn-CS"/>
        </w:rPr>
      </w:pPr>
      <w:r w:rsidRPr="00515DE8">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515DE8"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Pr="00F10346" w:rsidRDefault="00856AC9"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Default="00465640" w:rsidP="00465640">
      <w:pPr>
        <w:spacing w:before="0"/>
        <w:jc w:val="center"/>
        <w:rPr>
          <w:rFonts w:cs="Arial"/>
          <w:color w:val="00B0F0"/>
          <w:lang w:eastAsia="sr-Latn-CS"/>
        </w:rPr>
      </w:pPr>
    </w:p>
    <w:p w:rsidR="00434F1F" w:rsidRDefault="00434F1F" w:rsidP="00465640">
      <w:pPr>
        <w:spacing w:before="0"/>
        <w:jc w:val="center"/>
        <w:rPr>
          <w:rFonts w:cs="Arial"/>
          <w:color w:val="00B0F0"/>
          <w:lang w:eastAsia="sr-Latn-CS"/>
        </w:rPr>
      </w:pPr>
    </w:p>
    <w:p w:rsidR="00434F1F" w:rsidRDefault="00434F1F" w:rsidP="00465640">
      <w:pPr>
        <w:spacing w:before="0"/>
        <w:jc w:val="center"/>
        <w:rPr>
          <w:rFonts w:cs="Arial"/>
          <w:color w:val="00B0F0"/>
          <w:lang w:eastAsia="sr-Latn-CS"/>
        </w:rPr>
      </w:pPr>
    </w:p>
    <w:p w:rsidR="00434F1F" w:rsidRDefault="00434F1F" w:rsidP="00465640">
      <w:pPr>
        <w:spacing w:before="0"/>
        <w:jc w:val="center"/>
        <w:rPr>
          <w:rFonts w:cs="Arial"/>
          <w:color w:val="00B0F0"/>
          <w:lang w:eastAsia="sr-Latn-CS"/>
        </w:rPr>
      </w:pPr>
    </w:p>
    <w:p w:rsidR="00434F1F" w:rsidRDefault="00434F1F" w:rsidP="00465640">
      <w:pPr>
        <w:spacing w:before="0"/>
        <w:jc w:val="center"/>
        <w:rPr>
          <w:rFonts w:cs="Arial"/>
          <w:color w:val="00B0F0"/>
          <w:lang w:eastAsia="sr-Latn-CS"/>
        </w:rPr>
      </w:pPr>
    </w:p>
    <w:p w:rsidR="00A27754" w:rsidRDefault="00A27754" w:rsidP="00465640">
      <w:pPr>
        <w:spacing w:before="0"/>
        <w:jc w:val="center"/>
        <w:rPr>
          <w:rFonts w:cs="Arial"/>
          <w:color w:val="00B0F0"/>
          <w:lang w:eastAsia="sr-Latn-CS"/>
        </w:rPr>
      </w:pPr>
    </w:p>
    <w:p w:rsidR="00A27754" w:rsidRDefault="00A27754" w:rsidP="00465640">
      <w:pPr>
        <w:spacing w:before="0"/>
        <w:jc w:val="center"/>
        <w:rPr>
          <w:rFonts w:cs="Arial"/>
          <w:color w:val="00B0F0"/>
          <w:lang w:eastAsia="sr-Latn-CS"/>
        </w:rPr>
      </w:pPr>
    </w:p>
    <w:p w:rsidR="00A27754" w:rsidRDefault="00A27754" w:rsidP="00465640">
      <w:pPr>
        <w:spacing w:before="0"/>
        <w:jc w:val="center"/>
        <w:rPr>
          <w:rFonts w:cs="Arial"/>
          <w:color w:val="00B0F0"/>
          <w:lang w:eastAsia="sr-Latn-CS"/>
        </w:rPr>
      </w:pPr>
    </w:p>
    <w:p w:rsidR="00A27754" w:rsidRDefault="00A27754" w:rsidP="00465640">
      <w:pPr>
        <w:spacing w:before="0"/>
        <w:jc w:val="center"/>
        <w:rPr>
          <w:rFonts w:cs="Arial"/>
          <w:color w:val="00B0F0"/>
          <w:lang w:eastAsia="sr-Latn-CS"/>
        </w:rPr>
      </w:pPr>
    </w:p>
    <w:p w:rsidR="000B41AA" w:rsidRDefault="000B41AA" w:rsidP="00465640">
      <w:pPr>
        <w:spacing w:before="0"/>
        <w:jc w:val="center"/>
        <w:rPr>
          <w:rFonts w:cs="Arial"/>
          <w:color w:val="00B0F0"/>
          <w:lang w:eastAsia="sr-Latn-CS"/>
        </w:rPr>
      </w:pPr>
    </w:p>
    <w:p w:rsidR="000B41AA" w:rsidRDefault="000B41AA" w:rsidP="00465640">
      <w:pPr>
        <w:spacing w:before="0"/>
        <w:jc w:val="center"/>
        <w:rPr>
          <w:rFonts w:cs="Arial"/>
          <w:color w:val="00B0F0"/>
          <w:lang w:eastAsia="sr-Latn-CS"/>
        </w:rPr>
      </w:pPr>
    </w:p>
    <w:p w:rsidR="000B41AA" w:rsidRDefault="000B41AA" w:rsidP="00465640">
      <w:pPr>
        <w:spacing w:before="0"/>
        <w:jc w:val="center"/>
        <w:rPr>
          <w:rFonts w:cs="Arial"/>
          <w:color w:val="00B0F0"/>
          <w:lang w:eastAsia="sr-Latn-CS"/>
        </w:rPr>
      </w:pPr>
    </w:p>
    <w:p w:rsidR="000B41AA" w:rsidRDefault="000B41AA" w:rsidP="00465640">
      <w:pPr>
        <w:spacing w:before="0"/>
        <w:jc w:val="center"/>
        <w:rPr>
          <w:rFonts w:cs="Arial"/>
          <w:color w:val="00B0F0"/>
          <w:lang w:eastAsia="sr-Latn-CS"/>
        </w:rPr>
      </w:pPr>
    </w:p>
    <w:p w:rsidR="000B41AA" w:rsidRDefault="000B41AA" w:rsidP="00465640">
      <w:pPr>
        <w:spacing w:before="0"/>
        <w:jc w:val="center"/>
        <w:rPr>
          <w:rFonts w:cs="Arial"/>
          <w:color w:val="00B0F0"/>
          <w:lang w:eastAsia="sr-Latn-CS"/>
        </w:rPr>
      </w:pPr>
    </w:p>
    <w:p w:rsidR="000B41AA" w:rsidRDefault="000B41AA" w:rsidP="00465640">
      <w:pPr>
        <w:spacing w:before="0"/>
        <w:jc w:val="center"/>
        <w:rPr>
          <w:rFonts w:cs="Arial"/>
          <w:color w:val="00B0F0"/>
          <w:lang w:eastAsia="sr-Latn-CS"/>
        </w:rPr>
      </w:pPr>
    </w:p>
    <w:p w:rsidR="000B41AA" w:rsidRDefault="000B41AA" w:rsidP="00465640">
      <w:pPr>
        <w:spacing w:before="0"/>
        <w:jc w:val="center"/>
        <w:rPr>
          <w:rFonts w:cs="Arial"/>
          <w:color w:val="00B0F0"/>
          <w:lang w:eastAsia="sr-Latn-CS"/>
        </w:rPr>
      </w:pPr>
    </w:p>
    <w:p w:rsidR="000B41AA" w:rsidRDefault="000B41AA" w:rsidP="00465640">
      <w:pPr>
        <w:spacing w:before="0"/>
        <w:jc w:val="center"/>
        <w:rPr>
          <w:rFonts w:cs="Arial"/>
          <w:color w:val="00B0F0"/>
          <w:lang w:eastAsia="sr-Latn-CS"/>
        </w:rPr>
      </w:pPr>
    </w:p>
    <w:p w:rsidR="00434F1F" w:rsidRDefault="00434F1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CD470F" w:rsidRDefault="00CD470F" w:rsidP="00465640">
      <w:pPr>
        <w:spacing w:before="0"/>
        <w:jc w:val="center"/>
        <w:rPr>
          <w:rFonts w:cs="Arial"/>
          <w:color w:val="00B0F0"/>
          <w:lang w:eastAsia="sr-Latn-CS"/>
        </w:rPr>
      </w:pPr>
    </w:p>
    <w:p w:rsidR="00434F1F" w:rsidRPr="00F10346" w:rsidRDefault="00434F1F" w:rsidP="00465640">
      <w:pPr>
        <w:spacing w:before="0"/>
        <w:jc w:val="center"/>
        <w:rPr>
          <w:rFonts w:cs="Arial"/>
          <w:color w:val="00B0F0"/>
          <w:lang w:eastAsia="sr-Latn-CS"/>
        </w:rPr>
      </w:pPr>
    </w:p>
    <w:p w:rsidR="00465640" w:rsidRPr="00856AC9" w:rsidRDefault="00465640" w:rsidP="00FE6EEB">
      <w:pPr>
        <w:pStyle w:val="KDPodnaslov1"/>
        <w:numPr>
          <w:ilvl w:val="0"/>
          <w:numId w:val="31"/>
        </w:numPr>
        <w:spacing w:before="0"/>
        <w:jc w:val="center"/>
        <w:rPr>
          <w:rFonts w:cs="Arial"/>
        </w:rPr>
      </w:pPr>
      <w:r w:rsidRPr="00856AC9">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Default="00A179C0"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434F1F" w:rsidRDefault="00434F1F">
      <w:pPr>
        <w:spacing w:before="0"/>
        <w:jc w:val="left"/>
        <w:rPr>
          <w:rFonts w:cs="Arial"/>
          <w:color w:val="00B0F0"/>
          <w:lang w:eastAsia="sr-Latn-CS"/>
        </w:rPr>
      </w:pPr>
      <w:bookmarkStart w:id="259" w:name="_Toc442559924"/>
      <w:r>
        <w:rPr>
          <w:b/>
          <w:color w:val="00B0F0"/>
          <w:lang w:eastAsia="sr-Latn-CS"/>
        </w:rPr>
        <w:br w:type="page"/>
      </w:r>
    </w:p>
    <w:p w:rsidR="00343A18" w:rsidRPr="00DC08D4" w:rsidRDefault="00343A18" w:rsidP="00343A18">
      <w:pPr>
        <w:pStyle w:val="KDObrazac"/>
        <w:spacing w:before="0"/>
        <w:rPr>
          <w:noProof/>
          <w:lang w:val="sr-Cyrl-RS"/>
        </w:rPr>
      </w:pPr>
      <w:r w:rsidRPr="00F10346">
        <w:lastRenderedPageBreak/>
        <w:t xml:space="preserve">ОБРАЗАЦ </w:t>
      </w:r>
      <w:bookmarkEnd w:id="259"/>
      <w:r w:rsidR="00DC08D4">
        <w:rPr>
          <w:lang w:val="sr-Cyrl-RS"/>
        </w:rPr>
        <w:t>1.</w:t>
      </w:r>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952E72"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w:t>
      </w:r>
      <w:proofErr w:type="gramStart"/>
      <w:r w:rsidRPr="00F10346">
        <w:rPr>
          <w:rFonts w:eastAsia="TimesNewRomanPS-BoldMT" w:cs="Arial"/>
          <w:bCs/>
          <w:color w:val="000000"/>
        </w:rPr>
        <w:t>бр._</w:t>
      </w:r>
      <w:proofErr w:type="gramEnd"/>
      <w:r w:rsidRPr="00F10346">
        <w:rPr>
          <w:rFonts w:eastAsia="TimesNewRomanPS-BoldMT" w:cs="Arial"/>
          <w:bCs/>
          <w:color w:val="000000"/>
        </w:rPr>
        <w:t xml:space="preserve">________ од _______________ за  </w:t>
      </w:r>
      <w:r w:rsidR="0008263C" w:rsidRPr="00F10346">
        <w:rPr>
          <w:rFonts w:eastAsia="TimesNewRomanPS-BoldMT" w:cs="Arial"/>
          <w:bCs/>
          <w:color w:val="000000"/>
        </w:rPr>
        <w:t xml:space="preserve">отворени </w:t>
      </w:r>
      <w:r w:rsidR="00DC08D4">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DC08D4">
        <w:rPr>
          <w:rFonts w:eastAsia="TimesNewRomanPS-BoldMT" w:cs="Arial"/>
          <w:bCs/>
          <w:color w:val="000000" w:themeColor="text1"/>
          <w:lang w:val="sr-Cyrl-RS"/>
        </w:rPr>
        <w:t xml:space="preserve"> - </w:t>
      </w:r>
      <w:r w:rsidRPr="00F10346">
        <w:rPr>
          <w:rFonts w:eastAsia="TimesNewRomanPS-BoldMT" w:cs="Arial"/>
          <w:bCs/>
          <w:color w:val="000000" w:themeColor="text1"/>
        </w:rPr>
        <w:t xml:space="preserve"> </w:t>
      </w:r>
      <w:r w:rsidR="00DC08D4" w:rsidRPr="00DC08D4">
        <w:rPr>
          <w:rFonts w:eastAsia="TimesNewRomanPS-BoldMT" w:cs="Arial"/>
          <w:bCs/>
          <w:color w:val="000000" w:themeColor="text1"/>
        </w:rPr>
        <w:t>„Делови за кочницу“, ЈН</w:t>
      </w:r>
      <w:r w:rsidR="00DC08D4">
        <w:rPr>
          <w:rFonts w:eastAsia="TimesNewRomanPS-BoldMT" w:cs="Arial"/>
          <w:bCs/>
          <w:color w:val="000000" w:themeColor="text1"/>
        </w:rPr>
        <w:t xml:space="preserve"> бр. 2600/2019 (3000/0393/2019).</w:t>
      </w:r>
    </w:p>
    <w:p w:rsidR="00DC08D4" w:rsidRPr="00F10346" w:rsidRDefault="00DC08D4"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lastRenderedPageBreak/>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434F1F" w:rsidRDefault="00434F1F">
      <w:pPr>
        <w:spacing w:before="0"/>
        <w:jc w:val="left"/>
        <w:rPr>
          <w:rFonts w:eastAsia="TimesNewRomanPSMT" w:cs="Arial"/>
          <w:b/>
          <w:bCs/>
          <w:lang w:val="ru-RU"/>
        </w:rPr>
      </w:pPr>
      <w:r>
        <w:rPr>
          <w:rFonts w:eastAsia="TimesNewRomanPSMT" w:cs="Arial"/>
          <w:b/>
          <w:bCs/>
          <w:lang w:val="ru-RU"/>
        </w:rPr>
        <w:br w:type="page"/>
      </w: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 xml:space="preserve">ПОДАЦИ </w:t>
      </w:r>
      <w:r w:rsidR="00515DE8">
        <w:rPr>
          <w:rFonts w:eastAsia="TimesNewRomanPSMT" w:cs="Arial"/>
          <w:b/>
          <w:bCs/>
          <w:lang w:val="ru-RU"/>
        </w:rPr>
        <w:t xml:space="preserve">О </w:t>
      </w:r>
      <w:r w:rsidRPr="00F10346">
        <w:rPr>
          <w:rFonts w:eastAsia="TimesNewRomanPSMT" w:cs="Arial"/>
          <w:b/>
          <w:bCs/>
          <w:lang w:val="ru-RU"/>
        </w:rPr>
        <w:t>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E85C6B" w:rsidRDefault="00E85C6B" w:rsidP="00343A18">
      <w:pPr>
        <w:spacing w:before="0"/>
        <w:rPr>
          <w:rFonts w:cs="Arial"/>
          <w:iCs/>
          <w:lang w:val="ru-RU"/>
        </w:rPr>
      </w:pPr>
    </w:p>
    <w:p w:rsidR="00E85C6B" w:rsidRPr="00F10346" w:rsidRDefault="00E85C6B"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856AC9" w:rsidRDefault="00856AC9" w:rsidP="00BA2C2D">
      <w:pPr>
        <w:spacing w:before="0"/>
        <w:rPr>
          <w:rFonts w:eastAsia="TimesNewRomanPSMT" w:cs="Arial"/>
          <w:b/>
          <w:bCs/>
          <w:lang w:val="sr-Cyrl-CS"/>
        </w:rPr>
      </w:pPr>
    </w:p>
    <w:p w:rsidR="00856AC9" w:rsidRDefault="00856AC9" w:rsidP="00BA2C2D">
      <w:pPr>
        <w:spacing w:before="0"/>
        <w:rPr>
          <w:rFonts w:eastAsia="TimesNewRomanPSMT" w:cs="Arial"/>
          <w:b/>
          <w:bCs/>
          <w:lang w:val="sr-Cyrl-CS"/>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3806"/>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DC08D4">
              <w:rPr>
                <w:rFonts w:cs="Arial"/>
                <w:b/>
                <w:bCs/>
                <w:iCs/>
                <w:lang w:val="sr-Cyrl-CS"/>
              </w:rPr>
              <w:t xml:space="preserve">ЦЕНА </w:t>
            </w:r>
            <w:r w:rsidRPr="00DC08D4">
              <w:rPr>
                <w:rFonts w:eastAsia="Arial Unicode MS" w:cs="Arial"/>
                <w:b/>
                <w:bCs/>
                <w:iCs/>
                <w:kern w:val="1"/>
                <w:lang w:val="sr-Cyrl-CS" w:eastAsia="ar-SA"/>
              </w:rPr>
              <w:t>дин. /€</w:t>
            </w:r>
            <w:r w:rsidR="0009377A" w:rsidRPr="00DC08D4">
              <w:rPr>
                <w:rFonts w:eastAsia="Arial Unicode MS" w:cs="Arial"/>
                <w:b/>
                <w:bCs/>
                <w:iCs/>
                <w:kern w:val="1"/>
                <w:lang w:val="sr-Cyrl-CS" w:eastAsia="ar-SA"/>
              </w:rPr>
              <w:t xml:space="preserve"> </w:t>
            </w:r>
            <w:r w:rsidRPr="00DC08D4">
              <w:rPr>
                <w:rFonts w:cs="Arial"/>
                <w:b/>
                <w:bCs/>
                <w:iCs/>
                <w:lang w:val="sr-Cyrl-CS"/>
              </w:rPr>
              <w:t>без ПДВ</w:t>
            </w:r>
            <w:r w:rsidRPr="00F10346">
              <w:rPr>
                <w:rFonts w:cs="Arial"/>
                <w:b/>
                <w:bCs/>
                <w:iCs/>
                <w:lang w:val="sr-Cyrl-CS"/>
              </w:rPr>
              <w:t>-а</w:t>
            </w:r>
          </w:p>
        </w:tc>
      </w:tr>
      <w:tr w:rsidR="000E75A0" w:rsidRPr="00F10346" w:rsidTr="00AF3AF8">
        <w:trPr>
          <w:trHeight w:val="440"/>
        </w:trPr>
        <w:tc>
          <w:tcPr>
            <w:tcW w:w="5920" w:type="dxa"/>
            <w:vAlign w:val="center"/>
          </w:tcPr>
          <w:p w:rsidR="000E75A0" w:rsidRPr="00F10346" w:rsidRDefault="00434F1F" w:rsidP="00434F1F">
            <w:pPr>
              <w:rPr>
                <w:rFonts w:cs="Arial"/>
                <w:b/>
                <w:lang w:val="sr-Cyrl-CS"/>
              </w:rPr>
            </w:pPr>
            <w:r>
              <w:rPr>
                <w:rFonts w:cs="Arial"/>
                <w:b/>
                <w:lang w:val="sr-Cyrl-CS"/>
              </w:rPr>
              <w:t xml:space="preserve">„Делови за кочницу“ - ЈН бр. </w:t>
            </w:r>
            <w:r w:rsidRPr="00434F1F">
              <w:rPr>
                <w:rFonts w:cs="Arial"/>
                <w:b/>
                <w:lang w:val="sr-Cyrl-CS"/>
              </w:rPr>
              <w:t>2600/2019 (3000/0393/2019)</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38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A206CE"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r w:rsidR="00DC08D4">
              <w:rPr>
                <w:rFonts w:cs="Arial"/>
                <w:b/>
                <w:bCs/>
                <w:iCs/>
                <w:lang w:val="sr-Cyrl-CS"/>
              </w:rPr>
              <w:t xml:space="preserve"> </w:t>
            </w:r>
          </w:p>
          <w:p w:rsidR="00DC08D4" w:rsidRPr="00B70CA2" w:rsidRDefault="00DC08D4" w:rsidP="00DC08D4">
            <w:pPr>
              <w:pStyle w:val="KDParagraf"/>
              <w:spacing w:before="0"/>
              <w:rPr>
                <w:rFonts w:eastAsia="Calibri" w:cs="Arial"/>
              </w:rPr>
            </w:pPr>
            <w:r w:rsidRPr="00B70CA2">
              <w:rPr>
                <w:rFonts w:eastAsia="Calibri" w:cs="Arial"/>
              </w:rPr>
              <w:t xml:space="preserve">сукцесивно, након сваке појединачне испоруке и потписивања Записника о квалитативном </w:t>
            </w:r>
            <w:r w:rsidRPr="00B70CA2">
              <w:rPr>
                <w:rFonts w:eastAsia="Calibri" w:cs="Arial"/>
                <w:lang w:val="sr-Cyrl-RS"/>
              </w:rPr>
              <w:t xml:space="preserve">и </w:t>
            </w:r>
            <w:r w:rsidRPr="00B70CA2">
              <w:rPr>
                <w:rFonts w:eastAsia="Calibri" w:cs="Arial"/>
              </w:rPr>
              <w:t xml:space="preserve">квантитативном пријему добара од стране овлашћених представника </w:t>
            </w:r>
            <w:r w:rsidRPr="00B70CA2">
              <w:rPr>
                <w:rFonts w:eastAsia="Calibri" w:cs="Arial"/>
                <w:lang w:val="sr-Cyrl-RS"/>
              </w:rPr>
              <w:t>Наручиоца</w:t>
            </w:r>
            <w:r w:rsidRPr="00B70CA2">
              <w:rPr>
                <w:rFonts w:eastAsia="Calibri" w:cs="Arial"/>
              </w:rPr>
              <w:t xml:space="preserve"> </w:t>
            </w:r>
            <w:proofErr w:type="gramStart"/>
            <w:r w:rsidRPr="00B70CA2">
              <w:rPr>
                <w:rFonts w:eastAsia="Calibri" w:cs="Arial"/>
              </w:rPr>
              <w:t xml:space="preserve">и </w:t>
            </w:r>
            <w:r w:rsidRPr="00B70CA2">
              <w:rPr>
                <w:rFonts w:eastAsia="Calibri" w:cs="Arial"/>
                <w:lang w:val="sr-Cyrl-RS"/>
              </w:rPr>
              <w:t xml:space="preserve"> изабраног</w:t>
            </w:r>
            <w:proofErr w:type="gramEnd"/>
            <w:r w:rsidRPr="00B70CA2">
              <w:rPr>
                <w:rFonts w:eastAsia="Calibri" w:cs="Arial"/>
              </w:rPr>
              <w:t xml:space="preserve"> </w:t>
            </w:r>
            <w:r w:rsidRPr="00B70CA2">
              <w:rPr>
                <w:rFonts w:eastAsia="Calibri" w:cs="Arial"/>
                <w:lang w:val="sr-Cyrl-RS"/>
              </w:rPr>
              <w:t>Понуђача</w:t>
            </w:r>
            <w:r w:rsidRPr="00B70CA2">
              <w:rPr>
                <w:rFonts w:eastAsia="Calibri" w:cs="Arial"/>
              </w:rPr>
              <w:t xml:space="preserve"> - без примедби, у року до 45 дана од дана пријема исправног рачуна.  </w:t>
            </w:r>
          </w:p>
          <w:p w:rsidR="000E75A0" w:rsidRPr="00F10346" w:rsidRDefault="000E75A0" w:rsidP="00DC08D4">
            <w:pPr>
              <w:spacing w:before="0"/>
              <w:jc w:val="center"/>
              <w:rPr>
                <w:rFonts w:cs="Arial"/>
                <w:b/>
                <w:bCs/>
                <w:iCs/>
                <w:lang w:val="sr-Cyrl-CS"/>
              </w:rPr>
            </w:pPr>
          </w:p>
        </w:tc>
        <w:tc>
          <w:tcPr>
            <w:tcW w:w="4394" w:type="dxa"/>
            <w:vAlign w:val="center"/>
          </w:tcPr>
          <w:p w:rsidR="00DC08D4" w:rsidRPr="00A206CE" w:rsidRDefault="00DC08D4" w:rsidP="00DC08D4">
            <w:pPr>
              <w:spacing w:before="0"/>
              <w:jc w:val="center"/>
              <w:rPr>
                <w:rFonts w:cs="Arial"/>
                <w:bCs/>
                <w:iCs/>
                <w:lang w:val="sr-Cyrl-CS"/>
              </w:rPr>
            </w:pPr>
            <w:r w:rsidRPr="00A206CE">
              <w:rPr>
                <w:rFonts w:cs="Arial"/>
                <w:bCs/>
                <w:iCs/>
                <w:lang w:val="sr-Cyrl-CS"/>
              </w:rPr>
              <w:t>Сагласан са захтевом наручиоца</w:t>
            </w:r>
          </w:p>
          <w:p w:rsidR="000E75A0" w:rsidRPr="00A206CE" w:rsidRDefault="00DC08D4" w:rsidP="00DC08D4">
            <w:pPr>
              <w:spacing w:before="0"/>
              <w:jc w:val="center"/>
              <w:rPr>
                <w:rFonts w:cs="Arial"/>
                <w:bCs/>
                <w:iCs/>
                <w:lang w:val="sr-Cyrl-CS"/>
              </w:rPr>
            </w:pPr>
            <w:r w:rsidRPr="00A206CE">
              <w:rPr>
                <w:rFonts w:cs="Arial"/>
                <w:bCs/>
                <w:iCs/>
                <w:lang w:val="sr-Cyrl-CS"/>
              </w:rPr>
              <w:t>ДА/НЕ (заокружити)</w:t>
            </w:r>
          </w:p>
          <w:p w:rsidR="000E75A0" w:rsidRPr="00A206CE" w:rsidRDefault="000E75A0" w:rsidP="003200A3">
            <w:pPr>
              <w:spacing w:before="0"/>
              <w:jc w:val="center"/>
              <w:rPr>
                <w:rFonts w:cs="Arial"/>
                <w:bCs/>
                <w:iCs/>
                <w:color w:val="00B0F0"/>
                <w:lang w:val="sr-Cyrl-CS"/>
              </w:rPr>
            </w:pPr>
          </w:p>
        </w:tc>
      </w:tr>
      <w:tr w:rsidR="000E75A0" w:rsidRPr="00A206CE" w:rsidTr="00AF3AF8">
        <w:tc>
          <w:tcPr>
            <w:tcW w:w="5920" w:type="dxa"/>
            <w:vAlign w:val="center"/>
          </w:tcPr>
          <w:p w:rsidR="00430C6B" w:rsidRPr="00430C6B" w:rsidRDefault="000E75A0" w:rsidP="00430C6B">
            <w:pPr>
              <w:spacing w:before="0"/>
              <w:jc w:val="center"/>
              <w:rPr>
                <w:rFonts w:cs="Arial"/>
                <w:b/>
                <w:bCs/>
                <w:iCs/>
                <w:lang w:val="sr-Cyrl-CS"/>
              </w:rPr>
            </w:pPr>
            <w:r w:rsidRPr="00F10346">
              <w:rPr>
                <w:rFonts w:cs="Arial"/>
                <w:b/>
                <w:bCs/>
                <w:iCs/>
                <w:lang w:val="sr-Cyrl-CS"/>
              </w:rPr>
              <w:t>РОК ИСПОРУКЕ:</w:t>
            </w:r>
          </w:p>
          <w:p w:rsidR="00430C6B" w:rsidRDefault="00430C6B" w:rsidP="00430C6B">
            <w:pPr>
              <w:pStyle w:val="ListParagraph"/>
              <w:autoSpaceDE w:val="0"/>
              <w:autoSpaceDN w:val="0"/>
              <w:adjustRightInd w:val="0"/>
              <w:spacing w:before="0" w:after="0" w:line="240" w:lineRule="auto"/>
              <w:ind w:left="0"/>
              <w:contextualSpacing w:val="0"/>
              <w:rPr>
                <w:rFonts w:ascii="Arial" w:eastAsia="Arial" w:hAnsi="Arial" w:cs="Arial"/>
                <w:lang w:val="sr-Cyrl-RS"/>
              </w:rPr>
            </w:pPr>
            <w:r w:rsidRPr="0051095A">
              <w:rPr>
                <w:rFonts w:ascii="Arial" w:hAnsi="Arial" w:cs="Arial"/>
              </w:rPr>
              <w:t>сукцесивно</w:t>
            </w:r>
            <w:r w:rsidRPr="0051095A">
              <w:rPr>
                <w:rFonts w:ascii="Arial" w:hAnsi="Arial" w:cs="Arial"/>
                <w:lang w:val="sr-Cyrl-RS"/>
              </w:rPr>
              <w:t>,</w:t>
            </w:r>
            <w:r w:rsidRPr="0051095A">
              <w:rPr>
                <w:rFonts w:ascii="Arial" w:hAnsi="Arial" w:cs="Arial"/>
              </w:rPr>
              <w:t xml:space="preserve"> </w:t>
            </w:r>
            <w:r w:rsidRPr="0051095A">
              <w:rPr>
                <w:rFonts w:ascii="Arial" w:hAnsi="Arial" w:cs="Arial"/>
                <w:lang w:val="sr-Cyrl-RS"/>
              </w:rPr>
              <w:t xml:space="preserve">према потребама Наручиоца, </w:t>
            </w:r>
            <w:r w:rsidRPr="00430C6B">
              <w:rPr>
                <w:rFonts w:ascii="Arial" w:hAnsi="Arial" w:cs="Arial"/>
              </w:rPr>
              <w:t>у периоду од 24 месеца од закључења уговора</w:t>
            </w:r>
            <w:r w:rsidRPr="0051095A">
              <w:rPr>
                <w:rFonts w:ascii="Arial" w:hAnsi="Arial" w:cs="Arial"/>
              </w:rPr>
              <w:t xml:space="preserve">. Изабрани Понуђач је обавезан да сваку појединачну испоруку предметних добара изврши у року који не може бити </w:t>
            </w:r>
            <w:r w:rsidRPr="0051095A">
              <w:rPr>
                <w:rFonts w:ascii="Arial" w:hAnsi="Arial" w:cs="Arial"/>
                <w:lang w:val="sr-Cyrl-RS"/>
              </w:rPr>
              <w:t>дужи од 30 (тридесет)</w:t>
            </w:r>
            <w:r>
              <w:rPr>
                <w:rFonts w:ascii="Arial" w:hAnsi="Arial" w:cs="Arial"/>
                <w:lang w:val="sr-Cyrl-RS"/>
              </w:rPr>
              <w:t xml:space="preserve"> </w:t>
            </w:r>
            <w:proofErr w:type="gramStart"/>
            <w:r>
              <w:rPr>
                <w:rFonts w:ascii="Arial" w:hAnsi="Arial" w:cs="Arial"/>
                <w:lang w:val="sr-Cyrl-RS"/>
              </w:rPr>
              <w:t xml:space="preserve">календарских </w:t>
            </w:r>
            <w:r w:rsidRPr="0051095A">
              <w:rPr>
                <w:rFonts w:ascii="Arial" w:hAnsi="Arial" w:cs="Arial"/>
                <w:lang w:val="sr-Cyrl-RS"/>
              </w:rPr>
              <w:t xml:space="preserve"> дана</w:t>
            </w:r>
            <w:proofErr w:type="gramEnd"/>
            <w:r w:rsidRPr="0051095A">
              <w:rPr>
                <w:rFonts w:ascii="Arial" w:hAnsi="Arial" w:cs="Arial"/>
              </w:rPr>
              <w:t xml:space="preserve"> од</w:t>
            </w:r>
            <w:r w:rsidRPr="0051095A">
              <w:rPr>
                <w:rFonts w:ascii="Arial" w:eastAsia="Arial" w:hAnsi="Arial" w:cs="Arial"/>
              </w:rPr>
              <w:t xml:space="preserve"> дана пријема</w:t>
            </w:r>
            <w:r w:rsidRPr="0051095A">
              <w:rPr>
                <w:rFonts w:ascii="Arial" w:hAnsi="Arial" w:cs="Arial"/>
              </w:rPr>
              <w:t xml:space="preserve"> </w:t>
            </w:r>
            <w:r w:rsidRPr="0051095A">
              <w:rPr>
                <w:rFonts w:ascii="Arial" w:eastAsia="Arial" w:hAnsi="Arial" w:cs="Arial"/>
              </w:rPr>
              <w:t>писаног захтева Наручиоца</w:t>
            </w:r>
            <w:r w:rsidRPr="0051095A">
              <w:rPr>
                <w:rFonts w:ascii="Arial" w:eastAsia="Arial" w:hAnsi="Arial" w:cs="Arial"/>
                <w:lang w:val="sr-Cyrl-RS"/>
              </w:rPr>
              <w:t xml:space="preserve">, </w:t>
            </w:r>
            <w:r w:rsidRPr="00430C6B">
              <w:rPr>
                <w:rFonts w:ascii="Arial" w:eastAsia="Arial" w:hAnsi="Arial" w:cs="Arial"/>
                <w:lang w:val="sr-Cyrl-RS"/>
              </w:rPr>
              <w:t>достављеног у писаном облику путем e-maila</w:t>
            </w:r>
            <w:r w:rsidRPr="0051095A">
              <w:rPr>
                <w:rFonts w:ascii="Arial" w:eastAsia="Arial" w:hAnsi="Arial" w:cs="Arial"/>
              </w:rPr>
              <w:t>. Наручилац задржава право да не преузме све количине из уговора</w:t>
            </w:r>
            <w:r>
              <w:rPr>
                <w:rFonts w:ascii="Arial" w:eastAsia="Arial" w:hAnsi="Arial" w:cs="Arial"/>
                <w:lang w:val="sr-Cyrl-RS"/>
              </w:rPr>
              <w:t>,</w:t>
            </w:r>
            <w:r w:rsidRPr="0051095A">
              <w:rPr>
                <w:rFonts w:ascii="Arial" w:eastAsia="Arial" w:hAnsi="Arial" w:cs="Arial"/>
              </w:rPr>
              <w:t xml:space="preserve"> већ само оне које су потребне за редовно одржавање</w:t>
            </w:r>
            <w:r>
              <w:rPr>
                <w:rFonts w:ascii="Arial" w:eastAsia="Arial" w:hAnsi="Arial" w:cs="Arial"/>
                <w:lang w:val="sr-Cyrl-RS"/>
              </w:rPr>
              <w:t xml:space="preserve">. </w:t>
            </w:r>
          </w:p>
          <w:p w:rsidR="00430C6B" w:rsidRPr="00F10346" w:rsidRDefault="00430C6B" w:rsidP="005953C0">
            <w:pPr>
              <w:spacing w:before="0"/>
              <w:rPr>
                <w:rFonts w:cs="Arial"/>
                <w:bCs/>
                <w:iCs/>
                <w:color w:val="00B0F0"/>
                <w:lang w:val="sr-Cyrl-CS"/>
              </w:rPr>
            </w:pPr>
          </w:p>
        </w:tc>
        <w:tc>
          <w:tcPr>
            <w:tcW w:w="4394" w:type="dxa"/>
            <w:vAlign w:val="center"/>
          </w:tcPr>
          <w:p w:rsidR="00DC08D4" w:rsidRPr="00A206CE" w:rsidRDefault="00DC08D4" w:rsidP="00A206CE">
            <w:pPr>
              <w:spacing w:before="0"/>
              <w:jc w:val="center"/>
              <w:rPr>
                <w:rFonts w:cs="Arial"/>
                <w:bCs/>
                <w:iCs/>
                <w:lang w:val="sr-Cyrl-CS"/>
              </w:rPr>
            </w:pPr>
            <w:r w:rsidRPr="00A206CE">
              <w:rPr>
                <w:rFonts w:cs="Arial"/>
                <w:bCs/>
                <w:iCs/>
                <w:lang w:val="sr-Cyrl-CS"/>
              </w:rPr>
              <w:t>Сагласан са захтевом наручиоца</w:t>
            </w:r>
          </w:p>
          <w:p w:rsidR="000E75A0" w:rsidRPr="00A206CE" w:rsidRDefault="00DC08D4" w:rsidP="00A206CE">
            <w:pPr>
              <w:spacing w:before="0"/>
              <w:jc w:val="center"/>
              <w:rPr>
                <w:rFonts w:cs="Arial"/>
                <w:bCs/>
                <w:iCs/>
                <w:lang w:val="sr-Cyrl-CS"/>
              </w:rPr>
            </w:pPr>
            <w:r w:rsidRPr="00A206CE">
              <w:rPr>
                <w:rFonts w:cs="Arial"/>
                <w:bCs/>
                <w:iCs/>
                <w:lang w:val="sr-Cyrl-CS"/>
              </w:rPr>
              <w:t>ДА/НЕ (заокружити)</w:t>
            </w:r>
          </w:p>
          <w:p w:rsidR="000E75A0" w:rsidRPr="00A206CE" w:rsidRDefault="000E75A0" w:rsidP="00A206CE">
            <w:pPr>
              <w:spacing w:before="0"/>
              <w:rPr>
                <w:rFonts w:cs="Arial"/>
                <w:bCs/>
                <w:iCs/>
                <w:color w:val="00B0F0"/>
              </w:rPr>
            </w:pPr>
          </w:p>
        </w:tc>
      </w:tr>
      <w:tr w:rsidR="000E75A0" w:rsidRPr="00F10346" w:rsidTr="00AF3AF8">
        <w:tc>
          <w:tcPr>
            <w:tcW w:w="5920" w:type="dxa"/>
            <w:vAlign w:val="center"/>
          </w:tcPr>
          <w:p w:rsidR="000E75A0" w:rsidRPr="00F10346" w:rsidRDefault="000E75A0" w:rsidP="00A206CE">
            <w:pPr>
              <w:spacing w:before="0"/>
              <w:jc w:val="center"/>
              <w:rPr>
                <w:rFonts w:cs="Arial"/>
                <w:b/>
                <w:bCs/>
                <w:iCs/>
                <w:lang w:val="sr-Cyrl-CS"/>
              </w:rPr>
            </w:pPr>
            <w:r w:rsidRPr="00F10346">
              <w:rPr>
                <w:rFonts w:cs="Arial"/>
                <w:b/>
                <w:bCs/>
                <w:iCs/>
                <w:lang w:val="sr-Cyrl-CS"/>
              </w:rPr>
              <w:t>ГАРАНТНИ РОК:</w:t>
            </w:r>
          </w:p>
          <w:p w:rsidR="000E75A0" w:rsidRPr="00F10346" w:rsidRDefault="00DC08D4" w:rsidP="00E11825">
            <w:pPr>
              <w:spacing w:before="0"/>
              <w:rPr>
                <w:rFonts w:cs="Arial"/>
                <w:b/>
                <w:bCs/>
                <w:iCs/>
                <w:color w:val="00B0F0"/>
                <w:lang w:val="sr-Cyrl-CS"/>
              </w:rPr>
            </w:pPr>
            <w:r>
              <w:rPr>
                <w:rFonts w:cs="Arial"/>
                <w:lang w:val="sr-Cyrl-RS" w:eastAsia="zh-CN"/>
              </w:rPr>
              <w:t xml:space="preserve">не може бити краћи од </w:t>
            </w:r>
            <w:r w:rsidRPr="008D3578">
              <w:rPr>
                <w:rFonts w:cs="Arial"/>
                <w:lang w:val="sr-Latn-RS" w:eastAsia="zh-CN"/>
              </w:rPr>
              <w:t>24</w:t>
            </w:r>
            <w:r w:rsidRPr="008D3578">
              <w:rPr>
                <w:rFonts w:cs="Arial"/>
                <w:lang w:val="sr-Cyrl-CS" w:eastAsia="zh-CN"/>
              </w:rPr>
              <w:t xml:space="preserve"> (двадесетчетири) месеца </w:t>
            </w:r>
            <w:r w:rsidRPr="008D3578">
              <w:rPr>
                <w:rFonts w:cs="Arial"/>
                <w:lang w:eastAsia="zh-CN"/>
              </w:rPr>
              <w:t>од дана испоруке</w:t>
            </w:r>
            <w:r w:rsidR="003A3ABF">
              <w:rPr>
                <w:rFonts w:cs="Arial"/>
                <w:lang w:val="sr-Cyrl-RS" w:eastAsia="zh-CN"/>
              </w:rPr>
              <w:t xml:space="preserve"> </w:t>
            </w:r>
            <w:r w:rsidR="000B41AA">
              <w:rPr>
                <w:rFonts w:cs="Arial"/>
                <w:lang w:val="sr-Cyrl-RS" w:eastAsia="zh-CN"/>
              </w:rPr>
              <w:t xml:space="preserve">добара </w:t>
            </w:r>
            <w:r w:rsidRPr="008D3578">
              <w:rPr>
                <w:rFonts w:cs="Arial"/>
                <w:lang w:eastAsia="zh-CN"/>
              </w:rPr>
              <w:t>и потписивањ</w:t>
            </w:r>
            <w:r w:rsidR="00E11825">
              <w:rPr>
                <w:rFonts w:cs="Arial"/>
                <w:lang w:eastAsia="zh-CN"/>
              </w:rPr>
              <w:t xml:space="preserve">а Записника о  квантитативном  </w:t>
            </w:r>
            <w:r w:rsidRPr="008D3578">
              <w:rPr>
                <w:rFonts w:cs="Arial"/>
                <w:lang w:eastAsia="zh-CN"/>
              </w:rPr>
              <w:t xml:space="preserve">пријему  </w:t>
            </w:r>
            <w:r w:rsidR="000B41AA">
              <w:rPr>
                <w:rFonts w:cs="Arial"/>
                <w:lang w:val="sr-Cyrl-RS" w:eastAsia="zh-CN"/>
              </w:rPr>
              <w:t>предмета уговора</w:t>
            </w:r>
            <w:r w:rsidRPr="008D3578">
              <w:rPr>
                <w:rFonts w:cs="Arial"/>
                <w:lang w:eastAsia="zh-CN"/>
              </w:rPr>
              <w:t>.</w:t>
            </w:r>
          </w:p>
        </w:tc>
        <w:tc>
          <w:tcPr>
            <w:tcW w:w="4394" w:type="dxa"/>
            <w:vAlign w:val="center"/>
          </w:tcPr>
          <w:p w:rsidR="000E75A0" w:rsidRPr="00F10346" w:rsidRDefault="00DC08D4" w:rsidP="00E11825">
            <w:pPr>
              <w:spacing w:before="0"/>
              <w:rPr>
                <w:rFonts w:cs="Arial"/>
                <w:b/>
                <w:bCs/>
                <w:iCs/>
                <w:color w:val="00B0F0"/>
                <w:lang w:val="sr-Cyrl-CS"/>
              </w:rPr>
            </w:pPr>
            <w:r>
              <w:rPr>
                <w:rFonts w:cs="Arial"/>
                <w:lang w:val="sr-Cyrl-RS" w:eastAsia="zh-CN"/>
              </w:rPr>
              <w:t>не може бити краћи од _____________</w:t>
            </w:r>
            <w:r w:rsidRPr="008D3578">
              <w:rPr>
                <w:rFonts w:cs="Arial"/>
                <w:lang w:val="sr-Cyrl-CS" w:eastAsia="zh-CN"/>
              </w:rPr>
              <w:t xml:space="preserve"> месеца </w:t>
            </w:r>
            <w:r w:rsidRPr="008D3578">
              <w:rPr>
                <w:rFonts w:cs="Arial"/>
                <w:lang w:eastAsia="zh-CN"/>
              </w:rPr>
              <w:t xml:space="preserve">од дана испоруке </w:t>
            </w:r>
            <w:r w:rsidR="000B41AA" w:rsidRPr="000B41AA">
              <w:rPr>
                <w:rFonts w:cs="Arial"/>
                <w:lang w:eastAsia="zh-CN"/>
              </w:rPr>
              <w:t>добара и потписивањ</w:t>
            </w:r>
            <w:r w:rsidR="00E11825">
              <w:rPr>
                <w:rFonts w:cs="Arial"/>
                <w:lang w:eastAsia="zh-CN"/>
              </w:rPr>
              <w:t xml:space="preserve">а Записника о  квантитативном  </w:t>
            </w:r>
            <w:r w:rsidR="005840EC">
              <w:rPr>
                <w:rFonts w:cs="Arial"/>
                <w:lang w:eastAsia="zh-CN"/>
              </w:rPr>
              <w:t>4</w:t>
            </w:r>
            <w:r w:rsidR="000B41AA" w:rsidRPr="000B41AA">
              <w:rPr>
                <w:rFonts w:cs="Arial"/>
                <w:lang w:eastAsia="zh-CN"/>
              </w:rPr>
              <w:t>пријему  предмета уговора.</w:t>
            </w:r>
          </w:p>
        </w:tc>
      </w:tr>
      <w:tr w:rsidR="000E75A0" w:rsidRPr="00F10346" w:rsidTr="00AF3AF8">
        <w:trPr>
          <w:trHeight w:val="818"/>
        </w:trPr>
        <w:tc>
          <w:tcPr>
            <w:tcW w:w="5920" w:type="dxa"/>
            <w:vAlign w:val="center"/>
          </w:tcPr>
          <w:p w:rsidR="00DC08D4" w:rsidRDefault="000E75A0" w:rsidP="00A206CE">
            <w:pPr>
              <w:spacing w:before="0"/>
              <w:jc w:val="center"/>
              <w:rPr>
                <w:rFonts w:cs="Arial"/>
                <w:b/>
                <w:bCs/>
                <w:iCs/>
                <w:lang w:val="sr-Cyrl-CS"/>
              </w:rPr>
            </w:pPr>
            <w:r w:rsidRPr="00F10346">
              <w:rPr>
                <w:rFonts w:cs="Arial"/>
                <w:b/>
                <w:bCs/>
                <w:iCs/>
                <w:lang w:val="sr-Cyrl-CS"/>
              </w:rPr>
              <w:t>МЕСТО ИСПОРУКЕ:</w:t>
            </w:r>
          </w:p>
          <w:p w:rsidR="00A206CE" w:rsidRPr="00055487" w:rsidRDefault="00A206CE" w:rsidP="00A206CE">
            <w:pPr>
              <w:spacing w:before="0"/>
              <w:rPr>
                <w:rFonts w:cs="Arial"/>
                <w:color w:val="00B0F0"/>
                <w:lang w:val="sr-Cyrl-RS" w:eastAsia="zh-CN"/>
              </w:rPr>
            </w:pPr>
            <w:r>
              <w:rPr>
                <w:rFonts w:cs="Arial"/>
                <w:lang w:eastAsia="zh-CN"/>
              </w:rPr>
              <w:t xml:space="preserve">огранак ТЕНТ – локација ТЕНТ А, </w:t>
            </w:r>
            <w:r>
              <w:rPr>
                <w:rFonts w:eastAsia="Arial" w:cs="Arial"/>
                <w:color w:val="000000"/>
              </w:rPr>
              <w:t>Обреновац</w:t>
            </w:r>
            <w:r>
              <w:rPr>
                <w:rFonts w:eastAsia="Arial" w:cs="Arial"/>
                <w:color w:val="000000"/>
                <w:lang w:val="sr-Cyrl-RS"/>
              </w:rPr>
              <w:t>.</w:t>
            </w:r>
          </w:p>
          <w:p w:rsidR="00A206CE" w:rsidRPr="007B32CC" w:rsidRDefault="00A206CE" w:rsidP="00A206CE">
            <w:pPr>
              <w:spacing w:before="0"/>
              <w:rPr>
                <w:rFonts w:eastAsia="TimesNewRomanPSMT" w:cs="Arial"/>
                <w:bCs/>
                <w:color w:val="000000"/>
                <w:lang w:val="sr-Cyrl-RS"/>
              </w:rPr>
            </w:pPr>
            <w:r w:rsidRPr="007B32CC">
              <w:rPr>
                <w:rFonts w:eastAsia="TimesNewRomanPSMT" w:cs="Arial"/>
                <w:bCs/>
                <w:color w:val="000000"/>
                <w:lang w:val="sr-Cyrl-RS"/>
              </w:rPr>
              <w:t xml:space="preserve">Понуда се даје на паритету: </w:t>
            </w:r>
          </w:p>
          <w:p w:rsidR="00A206CE" w:rsidRDefault="00A206CE" w:rsidP="00A206CE">
            <w:pPr>
              <w:spacing w:before="0"/>
              <w:rPr>
                <w:rFonts w:eastAsia="TimesNewRomanPSMT" w:cs="Arial"/>
                <w:bCs/>
                <w:color w:val="000000"/>
                <w:lang w:val="sr-Cyrl-RS"/>
              </w:rPr>
            </w:pPr>
            <w:r>
              <w:rPr>
                <w:rFonts w:eastAsia="TimesNewRomanPSMT" w:cs="Arial"/>
                <w:bCs/>
                <w:color w:val="000000"/>
                <w:lang w:val="sr-Cyrl-RS"/>
              </w:rPr>
              <w:t xml:space="preserve"> - за домаће понуђаче: F</w:t>
            </w:r>
            <w:r>
              <w:rPr>
                <w:rFonts w:eastAsia="TimesNewRomanPSMT" w:cs="Arial"/>
                <w:bCs/>
                <w:color w:val="000000"/>
                <w:lang w:val="sr-Latn-RS"/>
              </w:rPr>
              <w:t>CO</w:t>
            </w:r>
            <w:r w:rsidRPr="007B32CC">
              <w:rPr>
                <w:rFonts w:eastAsia="TimesNewRomanPSMT" w:cs="Arial"/>
                <w:bCs/>
                <w:color w:val="000000"/>
                <w:lang w:val="sr-Cyrl-RS"/>
              </w:rPr>
              <w:t xml:space="preserve"> (магацин Наручиоца) огранак ТЕНТ/локација ТЕНТ А, Богољуба Урошевића Црног 44, 11500 Обреновац</w:t>
            </w:r>
            <w:r>
              <w:rPr>
                <w:rFonts w:eastAsia="TimesNewRomanPSMT" w:cs="Arial"/>
                <w:bCs/>
                <w:color w:val="000000"/>
                <w:lang w:val="sr-Latn-RS"/>
              </w:rPr>
              <w:t>,</w:t>
            </w:r>
            <w:r w:rsidRPr="007B32CC">
              <w:rPr>
                <w:rFonts w:eastAsia="TimesNewRomanPSMT" w:cs="Arial"/>
                <w:bCs/>
                <w:color w:val="000000"/>
                <w:lang w:val="sr-Cyrl-RS"/>
              </w:rPr>
              <w:t xml:space="preserve"> са урачунатим зависним трошковима</w:t>
            </w:r>
            <w:r>
              <w:rPr>
                <w:rFonts w:eastAsia="TimesNewRomanPSMT" w:cs="Arial"/>
                <w:bCs/>
                <w:color w:val="000000"/>
                <w:lang w:val="sr-Latn-RS"/>
              </w:rPr>
              <w:t>;</w:t>
            </w:r>
            <w:r w:rsidRPr="007B32CC">
              <w:rPr>
                <w:rFonts w:eastAsia="TimesNewRomanPSMT" w:cs="Arial"/>
                <w:bCs/>
                <w:color w:val="000000"/>
                <w:lang w:val="sr-Cyrl-RS"/>
              </w:rPr>
              <w:t xml:space="preserve"> </w:t>
            </w:r>
          </w:p>
          <w:p w:rsidR="00A206CE" w:rsidRPr="007B32CC" w:rsidRDefault="00A206CE" w:rsidP="00A206CE">
            <w:pPr>
              <w:spacing w:before="0"/>
              <w:rPr>
                <w:rFonts w:eastAsia="TimesNewRomanPSMT" w:cs="Arial"/>
                <w:bCs/>
                <w:color w:val="000000"/>
                <w:lang w:val="sr-Cyrl-RS"/>
              </w:rPr>
            </w:pPr>
            <w:r w:rsidRPr="007B32CC">
              <w:rPr>
                <w:rFonts w:eastAsia="TimesNewRomanPSMT" w:cs="Arial"/>
                <w:bCs/>
                <w:color w:val="000000"/>
                <w:lang w:val="sr-Cyrl-RS"/>
              </w:rPr>
              <w:t>- за стране понуђаче: DAP (магацин Наручиоца) огранак ТЕНТ/локација ТЕНТ А, Богољуба Урошевића Црног 44, 11500 Обреновац</w:t>
            </w:r>
            <w:r>
              <w:rPr>
                <w:rFonts w:eastAsia="TimesNewRomanPSMT" w:cs="Arial"/>
                <w:bCs/>
                <w:color w:val="000000"/>
                <w:lang w:val="sr-Latn-RS"/>
              </w:rPr>
              <w:t>,</w:t>
            </w:r>
            <w:r w:rsidRPr="007B32CC">
              <w:rPr>
                <w:rFonts w:eastAsia="TimesNewRomanPSMT" w:cs="Arial"/>
                <w:bCs/>
                <w:color w:val="000000"/>
                <w:lang w:val="sr-Cyrl-RS"/>
              </w:rPr>
              <w:t xml:space="preserve"> Incoterms 2010.</w:t>
            </w:r>
          </w:p>
          <w:p w:rsidR="00A206CE" w:rsidRPr="007B32CC" w:rsidRDefault="00A206CE" w:rsidP="00A206CE">
            <w:pPr>
              <w:spacing w:before="0"/>
              <w:rPr>
                <w:rFonts w:eastAsia="TimesNewRomanPSMT" w:cs="Arial"/>
                <w:bCs/>
                <w:color w:val="000000"/>
                <w:lang w:val="sr-Cyrl-RS"/>
              </w:rPr>
            </w:pPr>
          </w:p>
          <w:p w:rsidR="000E75A0" w:rsidRPr="00F10346" w:rsidRDefault="000E75A0" w:rsidP="00A206CE">
            <w:pPr>
              <w:spacing w:before="0"/>
              <w:rPr>
                <w:rFonts w:cs="Arial"/>
                <w:b/>
                <w:bCs/>
                <w:iCs/>
                <w:lang w:val="sr-Cyrl-CS"/>
              </w:rPr>
            </w:pPr>
          </w:p>
        </w:tc>
        <w:tc>
          <w:tcPr>
            <w:tcW w:w="4394" w:type="dxa"/>
            <w:vAlign w:val="center"/>
          </w:tcPr>
          <w:p w:rsidR="000E75A0" w:rsidRPr="00A206CE" w:rsidRDefault="000E75A0" w:rsidP="00AF3AF8">
            <w:pPr>
              <w:spacing w:before="0"/>
              <w:jc w:val="center"/>
              <w:rPr>
                <w:rFonts w:cs="Arial"/>
                <w:bCs/>
                <w:iCs/>
                <w:lang w:val="sr-Cyrl-CS"/>
              </w:rPr>
            </w:pPr>
            <w:r w:rsidRPr="00A206CE">
              <w:rPr>
                <w:rFonts w:cs="Arial"/>
                <w:bCs/>
                <w:iCs/>
                <w:lang w:val="sr-Cyrl-CS"/>
              </w:rPr>
              <w:t xml:space="preserve">Сагласан </w:t>
            </w:r>
            <w:r w:rsidR="00404B26" w:rsidRPr="00A206CE">
              <w:rPr>
                <w:rFonts w:cs="Arial"/>
                <w:bCs/>
                <w:iCs/>
              </w:rPr>
              <w:t>с</w:t>
            </w:r>
            <w:r w:rsidRPr="00A206CE">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A206CE">
              <w:rPr>
                <w:rFonts w:cs="Arial"/>
                <w:bCs/>
                <w:iCs/>
                <w:lang w:val="sr-Cyrl-CS"/>
              </w:rPr>
              <w:t>ДА/НЕ (заокружити)</w:t>
            </w:r>
          </w:p>
        </w:tc>
      </w:tr>
      <w:tr w:rsidR="00A206CE" w:rsidRPr="00A206CE" w:rsidTr="00AF3AF8">
        <w:trPr>
          <w:trHeight w:val="800"/>
        </w:trPr>
        <w:tc>
          <w:tcPr>
            <w:tcW w:w="5920" w:type="dxa"/>
            <w:vAlign w:val="center"/>
          </w:tcPr>
          <w:p w:rsidR="000E75A0" w:rsidRPr="00A206CE" w:rsidRDefault="000E75A0" w:rsidP="00AF3AF8">
            <w:pPr>
              <w:spacing w:before="0"/>
              <w:jc w:val="center"/>
              <w:rPr>
                <w:rFonts w:cs="Arial"/>
                <w:b/>
                <w:bCs/>
                <w:iCs/>
                <w:lang w:val="sr-Cyrl-CS"/>
              </w:rPr>
            </w:pPr>
            <w:r w:rsidRPr="00A206CE">
              <w:rPr>
                <w:rFonts w:cs="Arial"/>
                <w:b/>
                <w:bCs/>
                <w:iCs/>
                <w:lang w:val="sr-Cyrl-CS"/>
              </w:rPr>
              <w:lastRenderedPageBreak/>
              <w:t>РОК ВАЖЕЊА ПОНУДЕ:</w:t>
            </w:r>
          </w:p>
          <w:p w:rsidR="000E75A0" w:rsidRPr="00A206CE" w:rsidRDefault="000E75A0" w:rsidP="00A206CE">
            <w:pPr>
              <w:spacing w:before="0"/>
              <w:rPr>
                <w:rFonts w:cs="Arial"/>
                <w:b/>
                <w:bCs/>
                <w:iCs/>
                <w:lang w:val="sr-Cyrl-CS"/>
              </w:rPr>
            </w:pPr>
            <w:r w:rsidRPr="00A206CE">
              <w:rPr>
                <w:rFonts w:cs="Arial"/>
                <w:bCs/>
                <w:iCs/>
                <w:lang w:val="sr-Cyrl-CS"/>
              </w:rPr>
              <w:t>не може бити краћ</w:t>
            </w:r>
            <w:r w:rsidRPr="00A206CE">
              <w:rPr>
                <w:rFonts w:cs="Arial"/>
                <w:bCs/>
                <w:iCs/>
              </w:rPr>
              <w:t>и</w:t>
            </w:r>
            <w:r w:rsidRPr="00A206CE">
              <w:rPr>
                <w:rFonts w:cs="Arial"/>
                <w:bCs/>
                <w:iCs/>
                <w:lang w:val="sr-Cyrl-CS"/>
              </w:rPr>
              <w:t xml:space="preserve"> од </w:t>
            </w:r>
            <w:r w:rsidR="00A206CE" w:rsidRPr="00A206CE">
              <w:rPr>
                <w:rFonts w:cs="Arial"/>
                <w:bCs/>
                <w:iCs/>
                <w:lang w:val="sr-Cyrl-CS"/>
              </w:rPr>
              <w:t>6</w:t>
            </w:r>
            <w:r w:rsidRPr="00A206CE">
              <w:rPr>
                <w:rFonts w:cs="Arial"/>
                <w:bCs/>
                <w:iCs/>
                <w:lang w:val="sr-Cyrl-CS"/>
              </w:rPr>
              <w:t>0 дана од дана отварања понуда</w:t>
            </w:r>
          </w:p>
        </w:tc>
        <w:tc>
          <w:tcPr>
            <w:tcW w:w="4394" w:type="dxa"/>
            <w:vAlign w:val="center"/>
          </w:tcPr>
          <w:p w:rsidR="000E75A0" w:rsidRPr="00A206CE" w:rsidRDefault="000E75A0" w:rsidP="00AF3AF8">
            <w:pPr>
              <w:spacing w:before="0"/>
              <w:jc w:val="center"/>
              <w:rPr>
                <w:rFonts w:cs="Arial"/>
                <w:b/>
                <w:bCs/>
                <w:iCs/>
                <w:lang w:val="sr-Cyrl-CS"/>
              </w:rPr>
            </w:pPr>
          </w:p>
          <w:p w:rsidR="000E75A0" w:rsidRPr="00A206CE" w:rsidRDefault="000E75A0" w:rsidP="00AF3AF8">
            <w:pPr>
              <w:spacing w:before="0"/>
              <w:jc w:val="center"/>
              <w:rPr>
                <w:rFonts w:cs="Arial"/>
                <w:b/>
                <w:bCs/>
                <w:iCs/>
                <w:lang w:val="sr-Cyrl-CS"/>
              </w:rPr>
            </w:pPr>
            <w:r w:rsidRPr="00A206CE">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60DE2" w:rsidP="00BA2C2D">
      <w:pPr>
        <w:spacing w:before="0"/>
        <w:rPr>
          <w:rFonts w:cs="Arial"/>
          <w:b/>
          <w:bCs/>
          <w:iCs/>
          <w:lang w:val="sr-Cyrl-CS"/>
        </w:rPr>
      </w:pPr>
      <w:r>
        <w:rPr>
          <w:rFonts w:cs="Arial"/>
          <w:b/>
          <w:bCs/>
          <w:iCs/>
          <w:lang w:val="sr-Cyrl-CS"/>
        </w:rPr>
        <w:t xml:space="preserve">  </w:t>
      </w: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00B60DE2">
        <w:rPr>
          <w:rFonts w:eastAsia="TimesNewRomanPSMT" w:cs="Arial"/>
          <w:bCs/>
          <w:lang w:val="sr-Cyrl-RS"/>
        </w:rPr>
        <w:t xml:space="preserve">              </w:t>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B60DE2">
        <w:rPr>
          <w:rFonts w:eastAsia="TimesNewRomanPS-BoldMT" w:cs="Arial"/>
          <w:b/>
          <w:bCs/>
          <w:iCs/>
          <w:lang w:val="sr-Cyrl-CS"/>
        </w:rPr>
        <w:t xml:space="preserve">                       </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 xml:space="preserve">Уколико понуђачи подносе заједничку </w:t>
      </w:r>
      <w:proofErr w:type="gramStart"/>
      <w:r w:rsidRPr="00EB1788">
        <w:rPr>
          <w:rFonts w:eastAsia="TimesNewRomanPS-BoldMT" w:cs="Arial"/>
          <w:bCs/>
          <w:iCs/>
          <w:lang w:val="ru-RU"/>
        </w:rPr>
        <w:t>понуду,група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w:t>
      </w:r>
      <w:r w:rsidR="00B60DE2">
        <w:rPr>
          <w:rFonts w:eastAsia="TimesNewRomanPS-BoldMT" w:cs="Arial"/>
          <w:bCs/>
          <w:iCs/>
          <w:lang w:val="ru-RU"/>
        </w:rPr>
        <w:t>ити и потписати</w:t>
      </w:r>
      <w:r w:rsidRPr="00EB1788">
        <w:rPr>
          <w:rFonts w:eastAsia="TimesNewRomanPS-BoldMT" w:cs="Arial"/>
          <w:bCs/>
          <w:iCs/>
          <w:lang w:val="ru-RU"/>
        </w:rPr>
        <w:t xml:space="preserve"> образац понуде или да образац</w:t>
      </w:r>
      <w:r w:rsidR="00B60DE2">
        <w:rPr>
          <w:rFonts w:eastAsia="TimesNewRomanPS-BoldMT" w:cs="Arial"/>
          <w:bCs/>
          <w:iCs/>
          <w:lang w:val="ru-RU"/>
        </w:rPr>
        <w:t xml:space="preserve"> понуде потпишу </w:t>
      </w:r>
      <w:r w:rsidRPr="00EB1788">
        <w:rPr>
          <w:rFonts w:eastAsia="TimesNewRomanPS-BoldMT" w:cs="Arial"/>
          <w:bCs/>
          <w:iCs/>
          <w:lang w:val="ru-RU"/>
        </w:rPr>
        <w:t>сви понуђачи из групе понуђача (у том смислу овај образац треба прилагодити већем броју потписника)</w:t>
      </w:r>
    </w:p>
    <w:p w:rsidR="00A206CE" w:rsidRDefault="00A206CE">
      <w:pPr>
        <w:spacing w:before="0"/>
        <w:jc w:val="left"/>
        <w:rPr>
          <w:rFonts w:eastAsia="TimesNewRomanPS-BoldMT" w:cs="Arial"/>
          <w:bCs/>
          <w:iCs/>
          <w:sz w:val="20"/>
          <w:szCs w:val="20"/>
        </w:rPr>
      </w:pPr>
      <w:r>
        <w:rPr>
          <w:rFonts w:eastAsia="TimesNewRomanPS-BoldMT" w:cs="Arial"/>
          <w:bCs/>
          <w:iCs/>
          <w:sz w:val="20"/>
          <w:szCs w:val="20"/>
        </w:rPr>
        <w:br w:type="page"/>
      </w:r>
    </w:p>
    <w:p w:rsidR="00F66410" w:rsidRPr="00F10346" w:rsidRDefault="00F66410" w:rsidP="00BA2C2D">
      <w:pPr>
        <w:autoSpaceDE w:val="0"/>
        <w:autoSpaceDN w:val="0"/>
        <w:adjustRightInd w:val="0"/>
        <w:rPr>
          <w:rFonts w:eastAsia="TimesNewRomanPS-BoldMT" w:cs="Arial"/>
          <w:bCs/>
          <w:iCs/>
          <w:sz w:val="20"/>
          <w:szCs w:val="20"/>
        </w:rPr>
      </w:pPr>
    </w:p>
    <w:p w:rsidR="00343A18" w:rsidRPr="00A206CE" w:rsidRDefault="00343A18" w:rsidP="00343A18">
      <w:pPr>
        <w:pStyle w:val="KDObrazac"/>
        <w:spacing w:before="0"/>
        <w:rPr>
          <w:lang w:val="sr-Cyrl-RS"/>
        </w:rPr>
      </w:pPr>
      <w:bookmarkStart w:id="260" w:name="_Toc442559925"/>
      <w:r w:rsidRPr="00F10346">
        <w:t xml:space="preserve">ОБРАЗАЦ </w:t>
      </w:r>
      <w:bookmarkEnd w:id="260"/>
      <w:r w:rsidR="00A206CE">
        <w:rPr>
          <w:lang w:val="sr-Cyrl-RS"/>
        </w:rPr>
        <w:t>2.</w:t>
      </w:r>
    </w:p>
    <w:p w:rsidR="00A206CE" w:rsidRDefault="00A206CE" w:rsidP="00343A18">
      <w:pPr>
        <w:spacing w:before="0"/>
        <w:jc w:val="center"/>
        <w:rPr>
          <w:rFonts w:cs="Arial"/>
          <w:b/>
        </w:rPr>
      </w:pPr>
    </w:p>
    <w:p w:rsidR="00A206CE" w:rsidRDefault="00A206CE"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936"/>
        <w:gridCol w:w="709"/>
        <w:gridCol w:w="568"/>
        <w:gridCol w:w="958"/>
        <w:gridCol w:w="958"/>
        <w:gridCol w:w="1060"/>
        <w:gridCol w:w="992"/>
        <w:gridCol w:w="1842"/>
      </w:tblGrid>
      <w:tr w:rsidR="00184AF3" w:rsidRPr="00A206CE" w:rsidTr="005377B7">
        <w:tc>
          <w:tcPr>
            <w:tcW w:w="317" w:type="pct"/>
            <w:shd w:val="clear" w:color="auto" w:fill="C6D9F1" w:themeFill="text2" w:themeFillTint="33"/>
            <w:vAlign w:val="center"/>
          </w:tcPr>
          <w:p w:rsidR="002967C1" w:rsidRPr="00A206CE" w:rsidRDefault="002967C1" w:rsidP="00BC01DC">
            <w:pPr>
              <w:spacing w:before="0"/>
              <w:jc w:val="center"/>
              <w:rPr>
                <w:rFonts w:cs="Arial"/>
                <w:b/>
                <w:bCs/>
                <w:iCs/>
                <w:lang w:val="sr-Cyrl-CS"/>
              </w:rPr>
            </w:pPr>
            <w:r w:rsidRPr="00A206CE">
              <w:rPr>
                <w:rFonts w:cs="Arial"/>
                <w:b/>
                <w:bCs/>
                <w:iCs/>
                <w:lang w:val="sr-Cyrl-CS"/>
              </w:rPr>
              <w:t>Рбр</w:t>
            </w:r>
          </w:p>
        </w:tc>
        <w:tc>
          <w:tcPr>
            <w:tcW w:w="1005" w:type="pct"/>
            <w:shd w:val="clear" w:color="auto" w:fill="C6D9F1" w:themeFill="text2" w:themeFillTint="33"/>
            <w:vAlign w:val="center"/>
          </w:tcPr>
          <w:p w:rsidR="002967C1" w:rsidRPr="00A206CE" w:rsidRDefault="002967C1" w:rsidP="00BC01DC">
            <w:pPr>
              <w:spacing w:before="0"/>
              <w:jc w:val="center"/>
              <w:rPr>
                <w:rFonts w:cs="Arial"/>
                <w:b/>
                <w:bCs/>
                <w:iCs/>
                <w:lang w:val="sr-Cyrl-CS"/>
              </w:rPr>
            </w:pPr>
            <w:r w:rsidRPr="00A206CE">
              <w:rPr>
                <w:rFonts w:cs="Arial"/>
                <w:b/>
                <w:bCs/>
                <w:iCs/>
                <w:lang w:val="sr-Cyrl-CS"/>
              </w:rPr>
              <w:t>Назив добра</w:t>
            </w:r>
          </w:p>
        </w:tc>
        <w:tc>
          <w:tcPr>
            <w:tcW w:w="368" w:type="pct"/>
            <w:shd w:val="clear" w:color="auto" w:fill="C6D9F1" w:themeFill="text2" w:themeFillTint="33"/>
            <w:vAlign w:val="center"/>
          </w:tcPr>
          <w:p w:rsidR="002967C1" w:rsidRPr="00184AF3" w:rsidRDefault="002967C1" w:rsidP="00BC01DC">
            <w:pPr>
              <w:spacing w:before="0"/>
              <w:jc w:val="center"/>
              <w:rPr>
                <w:rFonts w:ascii="Arial Cirilica" w:hAnsi="Arial Cirilica" w:cs="Arial"/>
                <w:b/>
                <w:bCs/>
                <w:iCs/>
                <w:lang w:val="sr-Cyrl-CS"/>
              </w:rPr>
            </w:pPr>
            <w:r w:rsidRPr="00184AF3">
              <w:rPr>
                <w:rFonts w:ascii="Calibri" w:hAnsi="Calibri" w:cs="Calibri"/>
                <w:b/>
                <w:bCs/>
                <w:iCs/>
                <w:lang w:val="sr-Cyrl-CS"/>
              </w:rPr>
              <w:t>Јед</w:t>
            </w:r>
            <w:r w:rsidRPr="00184AF3">
              <w:rPr>
                <w:rFonts w:ascii="Arial Cirilica" w:hAnsi="Arial Cirilica" w:cs="Arial"/>
                <w:b/>
                <w:bCs/>
                <w:iCs/>
                <w:lang w:val="sr-Cyrl-CS"/>
              </w:rPr>
              <w:t>.</w:t>
            </w:r>
          </w:p>
          <w:p w:rsidR="002967C1" w:rsidRPr="00184AF3" w:rsidRDefault="002967C1" w:rsidP="00BC01DC">
            <w:pPr>
              <w:spacing w:before="0"/>
              <w:jc w:val="center"/>
              <w:rPr>
                <w:rFonts w:ascii="Arial Cirilica" w:hAnsi="Arial Cirilica" w:cs="Arial"/>
                <w:b/>
                <w:bCs/>
                <w:iCs/>
                <w:lang w:val="sr-Cyrl-CS"/>
              </w:rPr>
            </w:pPr>
            <w:r w:rsidRPr="00184AF3">
              <w:rPr>
                <w:rFonts w:ascii="Calibri" w:hAnsi="Calibri" w:cs="Calibri"/>
                <w:b/>
                <w:bCs/>
                <w:iCs/>
                <w:lang w:val="sr-Cyrl-CS"/>
              </w:rPr>
              <w:t>мере</w:t>
            </w:r>
          </w:p>
        </w:tc>
        <w:tc>
          <w:tcPr>
            <w:tcW w:w="295" w:type="pct"/>
            <w:shd w:val="clear" w:color="auto" w:fill="C6D9F1" w:themeFill="text2" w:themeFillTint="33"/>
            <w:vAlign w:val="center"/>
          </w:tcPr>
          <w:p w:rsidR="002967C1" w:rsidRPr="00A206CE" w:rsidRDefault="002967C1" w:rsidP="002967C1">
            <w:pPr>
              <w:spacing w:before="0"/>
              <w:jc w:val="center"/>
              <w:rPr>
                <w:rFonts w:cs="Arial"/>
                <w:b/>
                <w:bCs/>
                <w:iCs/>
                <w:lang w:val="sr-Cyrl-CS"/>
              </w:rPr>
            </w:pPr>
            <w:r w:rsidRPr="00A206CE">
              <w:rPr>
                <w:rFonts w:cs="Arial"/>
                <w:b/>
                <w:bCs/>
                <w:iCs/>
                <w:lang w:val="sr-Cyrl-CS"/>
              </w:rPr>
              <w:t>количина</w:t>
            </w:r>
          </w:p>
        </w:tc>
        <w:tc>
          <w:tcPr>
            <w:tcW w:w="497" w:type="pct"/>
            <w:shd w:val="clear" w:color="auto" w:fill="C6D9F1" w:themeFill="text2" w:themeFillTint="33"/>
            <w:vAlign w:val="center"/>
          </w:tcPr>
          <w:p w:rsidR="002967C1" w:rsidRPr="00A206CE" w:rsidRDefault="002967C1" w:rsidP="00BC01DC">
            <w:pPr>
              <w:spacing w:before="0"/>
              <w:jc w:val="center"/>
              <w:rPr>
                <w:rFonts w:cs="Arial"/>
                <w:b/>
                <w:bCs/>
                <w:iCs/>
                <w:lang w:val="sr-Cyrl-CS"/>
              </w:rPr>
            </w:pPr>
            <w:r w:rsidRPr="00A206CE">
              <w:rPr>
                <w:rFonts w:cs="Arial"/>
                <w:b/>
                <w:bCs/>
                <w:iCs/>
                <w:lang w:val="sr-Cyrl-CS"/>
              </w:rPr>
              <w:t>Јед.</w:t>
            </w:r>
          </w:p>
          <w:p w:rsidR="002967C1" w:rsidRPr="00A206CE" w:rsidRDefault="002967C1" w:rsidP="00BC01DC">
            <w:pPr>
              <w:spacing w:before="0"/>
              <w:jc w:val="center"/>
              <w:rPr>
                <w:rFonts w:cs="Arial"/>
                <w:b/>
                <w:bCs/>
                <w:iCs/>
                <w:lang w:val="sr-Cyrl-CS"/>
              </w:rPr>
            </w:pPr>
            <w:r w:rsidRPr="00A206CE">
              <w:rPr>
                <w:rFonts w:cs="Arial"/>
                <w:b/>
                <w:bCs/>
                <w:iCs/>
                <w:lang w:val="sr-Cyrl-CS"/>
              </w:rPr>
              <w:t>цена без ПДВ</w:t>
            </w:r>
          </w:p>
          <w:p w:rsidR="002967C1" w:rsidRPr="00A206CE" w:rsidRDefault="002967C1" w:rsidP="00BC01DC">
            <w:pPr>
              <w:spacing w:before="0"/>
              <w:jc w:val="center"/>
              <w:rPr>
                <w:rFonts w:cs="Arial"/>
                <w:b/>
                <w:bCs/>
                <w:iCs/>
                <w:lang w:val="sr-Cyrl-CS"/>
              </w:rPr>
            </w:pPr>
            <w:r w:rsidRPr="00A206CE">
              <w:rPr>
                <w:rFonts w:cs="Arial"/>
                <w:b/>
                <w:bCs/>
                <w:iCs/>
                <w:lang w:val="sr-Cyrl-CS"/>
              </w:rPr>
              <w:t>дин. /</w:t>
            </w:r>
            <w:r w:rsidRPr="00A206CE">
              <w:rPr>
                <w:rFonts w:cs="Arial"/>
                <w:b/>
              </w:rPr>
              <w:t xml:space="preserve"> EUR</w:t>
            </w:r>
          </w:p>
        </w:tc>
        <w:tc>
          <w:tcPr>
            <w:tcW w:w="497" w:type="pct"/>
            <w:shd w:val="clear" w:color="auto" w:fill="C6D9F1" w:themeFill="text2" w:themeFillTint="33"/>
            <w:vAlign w:val="center"/>
          </w:tcPr>
          <w:p w:rsidR="002967C1" w:rsidRPr="00A206CE" w:rsidRDefault="002967C1" w:rsidP="00BC01DC">
            <w:pPr>
              <w:spacing w:before="0"/>
              <w:jc w:val="center"/>
              <w:rPr>
                <w:rFonts w:cs="Arial"/>
                <w:b/>
                <w:bCs/>
                <w:iCs/>
                <w:lang w:val="sr-Cyrl-CS"/>
              </w:rPr>
            </w:pPr>
            <w:r w:rsidRPr="00A206CE">
              <w:rPr>
                <w:rFonts w:cs="Arial"/>
                <w:b/>
                <w:bCs/>
                <w:iCs/>
                <w:lang w:val="sr-Cyrl-CS"/>
              </w:rPr>
              <w:t>Јед.</w:t>
            </w:r>
          </w:p>
          <w:p w:rsidR="002967C1" w:rsidRPr="00A206CE" w:rsidRDefault="002967C1" w:rsidP="00BC01DC">
            <w:pPr>
              <w:spacing w:before="0"/>
              <w:jc w:val="center"/>
              <w:rPr>
                <w:rFonts w:cs="Arial"/>
                <w:b/>
                <w:bCs/>
                <w:iCs/>
                <w:lang w:val="sr-Cyrl-CS"/>
              </w:rPr>
            </w:pPr>
            <w:r w:rsidRPr="00A206CE">
              <w:rPr>
                <w:rFonts w:cs="Arial"/>
                <w:b/>
                <w:bCs/>
                <w:iCs/>
                <w:lang w:val="sr-Cyrl-CS"/>
              </w:rPr>
              <w:t>цена са ПДВ</w:t>
            </w:r>
          </w:p>
          <w:p w:rsidR="002967C1" w:rsidRPr="00A206CE" w:rsidRDefault="002967C1" w:rsidP="00BC01DC">
            <w:pPr>
              <w:spacing w:before="0"/>
              <w:jc w:val="center"/>
              <w:rPr>
                <w:rFonts w:cs="Arial"/>
                <w:b/>
                <w:bCs/>
                <w:iCs/>
                <w:lang w:val="sr-Cyrl-CS"/>
              </w:rPr>
            </w:pPr>
            <w:r w:rsidRPr="00A206CE">
              <w:rPr>
                <w:rFonts w:cs="Arial"/>
                <w:b/>
                <w:bCs/>
                <w:iCs/>
                <w:lang w:val="sr-Cyrl-CS"/>
              </w:rPr>
              <w:t>дин. /</w:t>
            </w:r>
            <w:r w:rsidRPr="00A206CE">
              <w:rPr>
                <w:rFonts w:cs="Arial"/>
                <w:b/>
              </w:rPr>
              <w:t xml:space="preserve"> EUR</w:t>
            </w:r>
          </w:p>
        </w:tc>
        <w:tc>
          <w:tcPr>
            <w:tcW w:w="550" w:type="pct"/>
            <w:shd w:val="clear" w:color="auto" w:fill="C6D9F1" w:themeFill="text2" w:themeFillTint="33"/>
            <w:vAlign w:val="center"/>
          </w:tcPr>
          <w:p w:rsidR="002967C1" w:rsidRPr="00A206CE" w:rsidRDefault="002967C1" w:rsidP="00BC01DC">
            <w:pPr>
              <w:spacing w:before="0"/>
              <w:jc w:val="center"/>
              <w:rPr>
                <w:rFonts w:cs="Arial"/>
                <w:b/>
                <w:bCs/>
                <w:iCs/>
                <w:lang w:val="sr-Cyrl-CS"/>
              </w:rPr>
            </w:pPr>
            <w:r w:rsidRPr="00A206CE">
              <w:rPr>
                <w:rFonts w:cs="Arial"/>
                <w:b/>
                <w:bCs/>
                <w:iCs/>
                <w:lang w:val="sr-Cyrl-CS"/>
              </w:rPr>
              <w:t>Укупна цена без ПДВ</w:t>
            </w:r>
          </w:p>
          <w:p w:rsidR="002967C1" w:rsidRPr="00A206CE" w:rsidRDefault="002967C1" w:rsidP="00BC01DC">
            <w:pPr>
              <w:spacing w:before="0"/>
              <w:jc w:val="center"/>
              <w:rPr>
                <w:rFonts w:cs="Arial"/>
                <w:b/>
                <w:bCs/>
                <w:iCs/>
                <w:lang w:val="sr-Cyrl-CS"/>
              </w:rPr>
            </w:pPr>
            <w:r w:rsidRPr="00A206CE">
              <w:rPr>
                <w:rFonts w:cs="Arial"/>
                <w:b/>
                <w:bCs/>
                <w:iCs/>
                <w:lang w:val="sr-Cyrl-CS"/>
              </w:rPr>
              <w:t>дин. /</w:t>
            </w:r>
            <w:r w:rsidRPr="00A206CE">
              <w:rPr>
                <w:rFonts w:cs="Arial"/>
                <w:b/>
              </w:rPr>
              <w:t>EUR</w:t>
            </w:r>
          </w:p>
        </w:tc>
        <w:tc>
          <w:tcPr>
            <w:tcW w:w="515" w:type="pct"/>
            <w:shd w:val="clear" w:color="auto" w:fill="C6D9F1" w:themeFill="text2" w:themeFillTint="33"/>
            <w:vAlign w:val="center"/>
          </w:tcPr>
          <w:p w:rsidR="002967C1" w:rsidRPr="00A206CE" w:rsidRDefault="002967C1" w:rsidP="00BC01DC">
            <w:pPr>
              <w:spacing w:before="0"/>
              <w:jc w:val="center"/>
              <w:rPr>
                <w:rFonts w:cs="Arial"/>
                <w:b/>
                <w:bCs/>
                <w:iCs/>
                <w:lang w:val="sr-Cyrl-CS"/>
              </w:rPr>
            </w:pPr>
            <w:r w:rsidRPr="00A206CE">
              <w:rPr>
                <w:rFonts w:cs="Arial"/>
                <w:b/>
                <w:bCs/>
                <w:iCs/>
                <w:lang w:val="sr-Cyrl-CS"/>
              </w:rPr>
              <w:t>Укупна цена са ПДВ</w:t>
            </w:r>
          </w:p>
          <w:p w:rsidR="002967C1" w:rsidRPr="00A206CE" w:rsidRDefault="002967C1" w:rsidP="00BC01DC">
            <w:pPr>
              <w:spacing w:before="0"/>
              <w:jc w:val="center"/>
              <w:rPr>
                <w:rFonts w:cs="Arial"/>
                <w:b/>
                <w:bCs/>
                <w:iCs/>
                <w:lang w:val="sr-Cyrl-CS"/>
              </w:rPr>
            </w:pPr>
            <w:r w:rsidRPr="00A206CE">
              <w:rPr>
                <w:rFonts w:cs="Arial"/>
                <w:b/>
                <w:bCs/>
                <w:iCs/>
                <w:lang w:val="sr-Cyrl-CS"/>
              </w:rPr>
              <w:t>дин. /</w:t>
            </w:r>
            <w:r w:rsidRPr="00A206CE">
              <w:rPr>
                <w:rFonts w:cs="Arial"/>
                <w:b/>
              </w:rPr>
              <w:t>EUR</w:t>
            </w:r>
          </w:p>
        </w:tc>
        <w:tc>
          <w:tcPr>
            <w:tcW w:w="956" w:type="pct"/>
            <w:shd w:val="clear" w:color="auto" w:fill="C6D9F1" w:themeFill="text2" w:themeFillTint="33"/>
          </w:tcPr>
          <w:p w:rsidR="002967C1" w:rsidRPr="00752A0A" w:rsidRDefault="002967C1" w:rsidP="002967C1">
            <w:pPr>
              <w:spacing w:before="0"/>
              <w:jc w:val="center"/>
              <w:rPr>
                <w:rFonts w:cs="Arial"/>
                <w:b/>
                <w:bCs/>
                <w:iCs/>
                <w:lang w:val="sr-Cyrl-CS"/>
              </w:rPr>
            </w:pPr>
            <w:r w:rsidRPr="00752A0A">
              <w:rPr>
                <w:rFonts w:cs="Arial"/>
                <w:b/>
                <w:bCs/>
                <w:iCs/>
                <w:lang w:val="sr-Cyrl-CS"/>
              </w:rPr>
              <w:t>Назив</w:t>
            </w:r>
          </w:p>
          <w:p w:rsidR="002967C1" w:rsidRPr="00752A0A" w:rsidRDefault="002967C1" w:rsidP="002967C1">
            <w:pPr>
              <w:spacing w:before="0"/>
              <w:jc w:val="center"/>
              <w:rPr>
                <w:rFonts w:cs="Arial"/>
                <w:b/>
                <w:bCs/>
                <w:iCs/>
                <w:lang w:val="sr-Cyrl-CS"/>
              </w:rPr>
            </w:pPr>
            <w:r w:rsidRPr="00752A0A">
              <w:rPr>
                <w:rFonts w:cs="Arial"/>
                <w:b/>
                <w:bCs/>
                <w:iCs/>
                <w:lang w:val="sr-Cyrl-CS"/>
              </w:rPr>
              <w:t>произвођача</w:t>
            </w:r>
          </w:p>
          <w:p w:rsidR="002967C1" w:rsidRPr="00A206CE" w:rsidRDefault="002967C1" w:rsidP="002967C1">
            <w:pPr>
              <w:spacing w:before="0"/>
              <w:jc w:val="center"/>
              <w:rPr>
                <w:rFonts w:cs="Arial"/>
                <w:b/>
                <w:bCs/>
                <w:iCs/>
                <w:lang w:val="sr-Cyrl-CS"/>
              </w:rPr>
            </w:pPr>
            <w:r w:rsidRPr="00752A0A">
              <w:rPr>
                <w:rFonts w:cs="Arial"/>
                <w:b/>
                <w:bCs/>
                <w:iCs/>
                <w:lang w:val="sr-Cyrl-CS"/>
              </w:rPr>
              <w:t>добара,модел, ознака добра</w:t>
            </w:r>
          </w:p>
        </w:tc>
      </w:tr>
      <w:tr w:rsidR="00184AF3" w:rsidRPr="00A206CE" w:rsidTr="005377B7">
        <w:tc>
          <w:tcPr>
            <w:tcW w:w="317" w:type="pct"/>
            <w:shd w:val="clear" w:color="auto" w:fill="auto"/>
          </w:tcPr>
          <w:p w:rsidR="002967C1" w:rsidRPr="00A206CE" w:rsidRDefault="002967C1" w:rsidP="00BC01DC">
            <w:pPr>
              <w:spacing w:before="0"/>
              <w:jc w:val="center"/>
              <w:rPr>
                <w:rFonts w:cs="Arial"/>
                <w:b/>
                <w:bCs/>
                <w:iCs/>
                <w:lang w:val="sr-Cyrl-CS"/>
              </w:rPr>
            </w:pPr>
            <w:r w:rsidRPr="00A206CE">
              <w:rPr>
                <w:rFonts w:cs="Arial"/>
                <w:b/>
                <w:bCs/>
                <w:iCs/>
                <w:lang w:val="sr-Cyrl-CS"/>
              </w:rPr>
              <w:t>(1)</w:t>
            </w:r>
          </w:p>
        </w:tc>
        <w:tc>
          <w:tcPr>
            <w:tcW w:w="1005" w:type="pct"/>
            <w:shd w:val="clear" w:color="auto" w:fill="auto"/>
          </w:tcPr>
          <w:p w:rsidR="002967C1" w:rsidRPr="00A206CE" w:rsidRDefault="002967C1" w:rsidP="00BC01DC">
            <w:pPr>
              <w:spacing w:before="0"/>
              <w:jc w:val="center"/>
              <w:rPr>
                <w:rFonts w:cs="Arial"/>
                <w:b/>
                <w:bCs/>
                <w:iCs/>
                <w:lang w:val="sr-Cyrl-CS"/>
              </w:rPr>
            </w:pPr>
            <w:r w:rsidRPr="00A206CE">
              <w:rPr>
                <w:rFonts w:cs="Arial"/>
                <w:b/>
                <w:bCs/>
                <w:iCs/>
                <w:lang w:val="sr-Cyrl-CS"/>
              </w:rPr>
              <w:t>(2)</w:t>
            </w:r>
          </w:p>
        </w:tc>
        <w:tc>
          <w:tcPr>
            <w:tcW w:w="368" w:type="pct"/>
            <w:shd w:val="clear" w:color="auto" w:fill="auto"/>
          </w:tcPr>
          <w:p w:rsidR="002967C1" w:rsidRPr="00184AF3" w:rsidRDefault="002967C1" w:rsidP="00BC01DC">
            <w:pPr>
              <w:spacing w:before="0"/>
              <w:jc w:val="center"/>
              <w:rPr>
                <w:rFonts w:ascii="Arial Cirilica" w:hAnsi="Arial Cirilica" w:cs="Arial"/>
                <w:b/>
                <w:bCs/>
                <w:iCs/>
                <w:lang w:val="sr-Cyrl-CS"/>
              </w:rPr>
            </w:pPr>
            <w:r w:rsidRPr="00184AF3">
              <w:rPr>
                <w:rFonts w:ascii="Arial Cirilica" w:hAnsi="Arial Cirilica" w:cs="Arial"/>
                <w:b/>
                <w:bCs/>
                <w:iCs/>
                <w:lang w:val="sr-Cyrl-CS"/>
              </w:rPr>
              <w:t>(3)</w:t>
            </w:r>
          </w:p>
        </w:tc>
        <w:tc>
          <w:tcPr>
            <w:tcW w:w="295" w:type="pct"/>
            <w:shd w:val="clear" w:color="auto" w:fill="auto"/>
          </w:tcPr>
          <w:p w:rsidR="002967C1" w:rsidRPr="00A206CE" w:rsidRDefault="002967C1" w:rsidP="002967C1">
            <w:pPr>
              <w:spacing w:before="0"/>
              <w:jc w:val="center"/>
              <w:rPr>
                <w:rFonts w:cs="Arial"/>
                <w:b/>
                <w:bCs/>
                <w:iCs/>
                <w:lang w:val="sr-Cyrl-CS"/>
              </w:rPr>
            </w:pPr>
            <w:r w:rsidRPr="00A206CE">
              <w:rPr>
                <w:rFonts w:cs="Arial"/>
                <w:b/>
                <w:bCs/>
                <w:iCs/>
                <w:lang w:val="sr-Cyrl-CS"/>
              </w:rPr>
              <w:t>(4)</w:t>
            </w:r>
          </w:p>
        </w:tc>
        <w:tc>
          <w:tcPr>
            <w:tcW w:w="497" w:type="pct"/>
            <w:shd w:val="clear" w:color="auto" w:fill="auto"/>
          </w:tcPr>
          <w:p w:rsidR="002967C1" w:rsidRPr="00A206CE" w:rsidRDefault="002967C1" w:rsidP="00BC01DC">
            <w:pPr>
              <w:spacing w:before="0"/>
              <w:jc w:val="center"/>
              <w:rPr>
                <w:rFonts w:cs="Arial"/>
                <w:b/>
                <w:bCs/>
                <w:iCs/>
                <w:lang w:val="sr-Cyrl-CS"/>
              </w:rPr>
            </w:pPr>
            <w:r w:rsidRPr="00A206CE">
              <w:rPr>
                <w:rFonts w:cs="Arial"/>
                <w:b/>
                <w:bCs/>
                <w:iCs/>
                <w:lang w:val="sr-Cyrl-CS"/>
              </w:rPr>
              <w:t>(5)</w:t>
            </w:r>
          </w:p>
        </w:tc>
        <w:tc>
          <w:tcPr>
            <w:tcW w:w="497" w:type="pct"/>
            <w:shd w:val="clear" w:color="auto" w:fill="auto"/>
          </w:tcPr>
          <w:p w:rsidR="002967C1" w:rsidRPr="00A206CE" w:rsidRDefault="002967C1" w:rsidP="00BC01DC">
            <w:pPr>
              <w:spacing w:before="0"/>
              <w:jc w:val="center"/>
              <w:rPr>
                <w:rFonts w:cs="Arial"/>
                <w:b/>
                <w:bCs/>
                <w:iCs/>
                <w:lang w:val="sr-Cyrl-CS"/>
              </w:rPr>
            </w:pPr>
            <w:r w:rsidRPr="00A206CE">
              <w:rPr>
                <w:rFonts w:cs="Arial"/>
                <w:b/>
                <w:bCs/>
                <w:iCs/>
                <w:lang w:val="sr-Cyrl-CS"/>
              </w:rPr>
              <w:t>(6)</w:t>
            </w:r>
          </w:p>
        </w:tc>
        <w:tc>
          <w:tcPr>
            <w:tcW w:w="550" w:type="pct"/>
            <w:shd w:val="clear" w:color="auto" w:fill="auto"/>
          </w:tcPr>
          <w:p w:rsidR="002967C1" w:rsidRPr="00A206CE" w:rsidRDefault="002967C1" w:rsidP="00BC01DC">
            <w:pPr>
              <w:spacing w:before="0"/>
              <w:jc w:val="center"/>
              <w:rPr>
                <w:rFonts w:cs="Arial"/>
                <w:b/>
                <w:bCs/>
                <w:iCs/>
                <w:lang w:val="sr-Cyrl-CS"/>
              </w:rPr>
            </w:pPr>
            <w:r w:rsidRPr="00A206CE">
              <w:rPr>
                <w:rFonts w:cs="Arial"/>
                <w:b/>
                <w:bCs/>
                <w:iCs/>
                <w:lang w:val="sr-Cyrl-CS"/>
              </w:rPr>
              <w:t>(7)</w:t>
            </w:r>
          </w:p>
        </w:tc>
        <w:tc>
          <w:tcPr>
            <w:tcW w:w="515" w:type="pct"/>
            <w:shd w:val="clear" w:color="auto" w:fill="auto"/>
          </w:tcPr>
          <w:p w:rsidR="002967C1" w:rsidRPr="00A206CE" w:rsidRDefault="002967C1" w:rsidP="00BC01DC">
            <w:pPr>
              <w:spacing w:before="0"/>
              <w:jc w:val="center"/>
              <w:rPr>
                <w:rFonts w:cs="Arial"/>
                <w:b/>
                <w:bCs/>
                <w:iCs/>
                <w:lang w:val="sr-Cyrl-CS"/>
              </w:rPr>
            </w:pPr>
            <w:r w:rsidRPr="00A206CE">
              <w:rPr>
                <w:rFonts w:cs="Arial"/>
                <w:b/>
                <w:bCs/>
                <w:iCs/>
                <w:lang w:val="sr-Cyrl-CS"/>
              </w:rPr>
              <w:t>(8)</w:t>
            </w:r>
          </w:p>
        </w:tc>
        <w:tc>
          <w:tcPr>
            <w:tcW w:w="956" w:type="pct"/>
          </w:tcPr>
          <w:p w:rsidR="002967C1" w:rsidRPr="00A206CE" w:rsidRDefault="00EA5971" w:rsidP="00BC01DC">
            <w:pPr>
              <w:spacing w:before="0"/>
              <w:jc w:val="center"/>
              <w:rPr>
                <w:rFonts w:cs="Arial"/>
                <w:b/>
                <w:bCs/>
                <w:iCs/>
                <w:lang w:val="sr-Cyrl-CS"/>
              </w:rPr>
            </w:pPr>
            <w:r>
              <w:rPr>
                <w:rFonts w:cs="Arial"/>
                <w:b/>
                <w:bCs/>
                <w:iCs/>
                <w:lang w:val="sr-Cyrl-CS"/>
              </w:rPr>
              <w:t>(9)</w:t>
            </w:r>
          </w:p>
        </w:tc>
      </w:tr>
      <w:tr w:rsidR="00EA5971" w:rsidRPr="00184AF3" w:rsidTr="005377B7">
        <w:tc>
          <w:tcPr>
            <w:tcW w:w="317" w:type="pct"/>
            <w:tcBorders>
              <w:top w:val="single" w:sz="4" w:space="0" w:color="auto"/>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p>
          <w:p w:rsidR="00EA5971" w:rsidRPr="00184AF3" w:rsidRDefault="00EA5971" w:rsidP="00EA5971">
            <w:pPr>
              <w:jc w:val="center"/>
              <w:rPr>
                <w:rFonts w:cs="Arial"/>
                <w:color w:val="000000"/>
                <w:sz w:val="20"/>
                <w:szCs w:val="20"/>
              </w:rPr>
            </w:pPr>
            <w:r w:rsidRPr="00184AF3">
              <w:rPr>
                <w:rFonts w:cs="Arial"/>
                <w:color w:val="000000"/>
                <w:sz w:val="20"/>
                <w:szCs w:val="20"/>
              </w:rPr>
              <w:t>1</w:t>
            </w:r>
          </w:p>
        </w:tc>
        <w:tc>
          <w:tcPr>
            <w:tcW w:w="1005" w:type="pct"/>
            <w:tcBorders>
              <w:top w:val="single" w:sz="4" w:space="0" w:color="auto"/>
              <w:left w:val="nil"/>
              <w:bottom w:val="single" w:sz="4" w:space="0" w:color="auto"/>
              <w:right w:val="single" w:sz="4" w:space="0" w:color="auto"/>
            </w:tcBorders>
            <w:shd w:val="clear" w:color="000000" w:fill="F2F2F2"/>
            <w:vAlign w:val="center"/>
          </w:tcPr>
          <w:p w:rsidR="00EA5971" w:rsidRPr="00381524" w:rsidRDefault="00EA5971" w:rsidP="00EA5971">
            <w:pPr>
              <w:rPr>
                <w:rFonts w:cs="Arial"/>
                <w:color w:val="000000"/>
                <w:sz w:val="20"/>
                <w:szCs w:val="20"/>
                <w:lang w:val="sr-Cyrl-RS"/>
              </w:rPr>
            </w:pPr>
            <w:r w:rsidRPr="00184AF3">
              <w:rPr>
                <w:rFonts w:ascii="Arial Cirilica" w:hAnsi="Arial Cirilica" w:cs="Arial"/>
                <w:color w:val="000000"/>
                <w:sz w:val="20"/>
                <w:szCs w:val="20"/>
              </w:rPr>
              <w:t>GARNITURA ZAPTIVNOG MATERIJALA ZA RASPOREDNIK</w:t>
            </w:r>
            <w:r w:rsidRPr="00184AF3">
              <w:rPr>
                <w:rFonts w:cs="Arial"/>
                <w:color w:val="000000"/>
                <w:sz w:val="20"/>
                <w:szCs w:val="20"/>
              </w:rPr>
              <w:t xml:space="preserve"> Est3f/HBG300 K-631.003 X</w:t>
            </w:r>
            <w:r w:rsidR="00381524">
              <w:rPr>
                <w:rFonts w:cs="Arial"/>
                <w:color w:val="000000"/>
                <w:sz w:val="20"/>
                <w:szCs w:val="20"/>
                <w:lang w:val="sr-Cyrl-RS"/>
              </w:rPr>
              <w:t xml:space="preserve"> или одговарајући</w:t>
            </w:r>
          </w:p>
        </w:tc>
        <w:tc>
          <w:tcPr>
            <w:tcW w:w="368" w:type="pct"/>
            <w:tcBorders>
              <w:top w:val="single" w:sz="4" w:space="0" w:color="auto"/>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Calibri" w:hAnsi="Calibri" w:cs="Calibri"/>
                <w:color w:val="000000"/>
                <w:sz w:val="20"/>
                <w:szCs w:val="20"/>
              </w:rPr>
              <w:t>ком</w:t>
            </w:r>
          </w:p>
        </w:tc>
        <w:tc>
          <w:tcPr>
            <w:tcW w:w="295" w:type="pct"/>
            <w:tcBorders>
              <w:top w:val="single" w:sz="4" w:space="0" w:color="auto"/>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p>
          <w:p w:rsidR="00EA5971" w:rsidRPr="00184AF3" w:rsidRDefault="00EA5971" w:rsidP="00EA5971">
            <w:pPr>
              <w:jc w:val="center"/>
              <w:rPr>
                <w:rFonts w:cs="Arial"/>
                <w:color w:val="000000"/>
                <w:sz w:val="20"/>
                <w:szCs w:val="20"/>
              </w:rPr>
            </w:pPr>
            <w:r w:rsidRPr="00184AF3">
              <w:rPr>
                <w:rFonts w:cs="Arial"/>
                <w:color w:val="000000"/>
                <w:sz w:val="20"/>
                <w:szCs w:val="20"/>
              </w:rPr>
              <w:t>2</w:t>
            </w:r>
          </w:p>
        </w:tc>
        <w:tc>
          <w:tcPr>
            <w:tcW w:w="1005" w:type="pct"/>
            <w:tcBorders>
              <w:top w:val="nil"/>
              <w:left w:val="nil"/>
              <w:bottom w:val="single" w:sz="4" w:space="0" w:color="auto"/>
              <w:right w:val="single" w:sz="4" w:space="0" w:color="auto"/>
            </w:tcBorders>
            <w:shd w:val="clear" w:color="000000" w:fill="F2F2F2"/>
            <w:vAlign w:val="center"/>
          </w:tcPr>
          <w:p w:rsidR="00EA5971" w:rsidRPr="00381524" w:rsidRDefault="00EA5971" w:rsidP="00EA5971">
            <w:pPr>
              <w:rPr>
                <w:rFonts w:cs="Arial"/>
                <w:color w:val="000000"/>
                <w:sz w:val="20"/>
                <w:szCs w:val="20"/>
                <w:lang w:val="sr-Cyrl-RS"/>
              </w:rPr>
            </w:pPr>
            <w:r w:rsidRPr="00184AF3">
              <w:rPr>
                <w:rFonts w:ascii="Arial Cirilica" w:hAnsi="Arial Cirilica" w:cs="Arial"/>
                <w:color w:val="000000"/>
                <w:sz w:val="20"/>
                <w:szCs w:val="20"/>
              </w:rPr>
              <w:t>RASPOREDNIK</w:t>
            </w:r>
            <w:r w:rsidRPr="00184AF3">
              <w:rPr>
                <w:rFonts w:cs="Arial"/>
                <w:color w:val="000000"/>
                <w:sz w:val="20"/>
                <w:szCs w:val="20"/>
              </w:rPr>
              <w:t xml:space="preserve"> Est3F-HBG300</w:t>
            </w:r>
            <w:r w:rsidR="00381524">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7</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184AF3" w:rsidP="00EA5971">
            <w:pPr>
              <w:rPr>
                <w:rFonts w:cs="Arial"/>
                <w:color w:val="000000"/>
                <w:sz w:val="20"/>
                <w:szCs w:val="20"/>
              </w:rPr>
            </w:pPr>
            <w:r>
              <w:rPr>
                <w:rFonts w:cs="Arial"/>
                <w:color w:val="000000"/>
                <w:sz w:val="20"/>
                <w:szCs w:val="20"/>
                <w:lang w:val="sr-Cyrl-RS"/>
              </w:rPr>
              <w:t xml:space="preserve">ОГРАНИЧАВАЧ </w:t>
            </w:r>
            <w:r w:rsidR="00EA5971" w:rsidRPr="00184AF3">
              <w:rPr>
                <w:rFonts w:cs="Arial"/>
                <w:color w:val="000000"/>
                <w:sz w:val="20"/>
                <w:szCs w:val="20"/>
              </w:rPr>
              <w:t>MA</w:t>
            </w:r>
            <w:r>
              <w:rPr>
                <w:rFonts w:cs="Arial"/>
                <w:color w:val="000000"/>
                <w:sz w:val="20"/>
                <w:szCs w:val="20"/>
              </w:rPr>
              <w:t>КС</w:t>
            </w:r>
            <w:r w:rsidR="00EA5971" w:rsidRPr="00184AF3">
              <w:rPr>
                <w:rFonts w:ascii="Arial Cirilica" w:hAnsi="Arial Cirilica" w:cs="Arial"/>
                <w:color w:val="000000"/>
                <w:sz w:val="20"/>
                <w:szCs w:val="20"/>
              </w:rPr>
              <w:t xml:space="preserve">.PRITISKA </w:t>
            </w:r>
            <w:r w:rsidR="00EA5971" w:rsidRPr="00184AF3">
              <w:rPr>
                <w:rFonts w:cs="Arial"/>
                <w:color w:val="000000"/>
                <w:sz w:val="20"/>
                <w:szCs w:val="20"/>
              </w:rPr>
              <w:t>HBG 300 , K-631.301</w:t>
            </w:r>
            <w:r w:rsidR="00381524">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4</w:t>
            </w:r>
          </w:p>
        </w:tc>
        <w:tc>
          <w:tcPr>
            <w:tcW w:w="1005" w:type="pct"/>
            <w:tcBorders>
              <w:top w:val="nil"/>
              <w:left w:val="nil"/>
              <w:bottom w:val="single" w:sz="4" w:space="0" w:color="auto"/>
              <w:right w:val="single" w:sz="4" w:space="0" w:color="auto"/>
            </w:tcBorders>
            <w:shd w:val="clear" w:color="000000" w:fill="F2F2F2"/>
            <w:vAlign w:val="center"/>
          </w:tcPr>
          <w:p w:rsidR="00EA5971" w:rsidRPr="00381524" w:rsidRDefault="00EA5971" w:rsidP="00EA5971">
            <w:pPr>
              <w:rPr>
                <w:rFonts w:cs="Arial"/>
                <w:color w:val="000000"/>
                <w:sz w:val="20"/>
                <w:szCs w:val="20"/>
                <w:lang w:val="sr-Cyrl-RS"/>
              </w:rPr>
            </w:pPr>
            <w:r w:rsidRPr="006341A9">
              <w:rPr>
                <w:rFonts w:ascii="Arial Cirilica" w:hAnsi="Arial Cirilica" w:cs="Arial"/>
                <w:color w:val="000000"/>
                <w:sz w:val="20"/>
                <w:szCs w:val="20"/>
              </w:rPr>
              <w:t>GARNITURA ZAPTIVNOG MATERIJALA ZA AUTOMATSKI KO</w:t>
            </w:r>
            <w:r w:rsidR="006341A9">
              <w:rPr>
                <w:rFonts w:ascii="Calibri" w:hAnsi="Calibri" w:cs="Calibri"/>
                <w:color w:val="000000"/>
                <w:sz w:val="20"/>
                <w:szCs w:val="20"/>
                <w:lang w:val="sr-Cyrl-RS"/>
              </w:rPr>
              <w:t>Ч</w:t>
            </w:r>
            <w:r w:rsidRPr="006341A9">
              <w:rPr>
                <w:rFonts w:ascii="Arial Cirilica" w:hAnsi="Arial Cirilica" w:cs="Arial"/>
                <w:color w:val="000000"/>
                <w:sz w:val="20"/>
                <w:szCs w:val="20"/>
              </w:rPr>
              <w:t>NIK</w:t>
            </w:r>
            <w:r w:rsidRPr="00184AF3">
              <w:rPr>
                <w:rFonts w:cs="Arial"/>
                <w:color w:val="000000"/>
                <w:sz w:val="20"/>
                <w:szCs w:val="20"/>
              </w:rPr>
              <w:t xml:space="preserve"> FV4a ,  K-703.001 X</w:t>
            </w:r>
            <w:r w:rsidR="00381524">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USKO</w:t>
            </w:r>
            <w:r w:rsidR="006341A9" w:rsidRPr="006341A9">
              <w:rPr>
                <w:rFonts w:ascii="Calibri" w:hAnsi="Calibri" w:cs="Calibri"/>
                <w:color w:val="000000"/>
                <w:sz w:val="20"/>
                <w:szCs w:val="20"/>
                <w:lang w:val="sr-Cyrl-RS"/>
              </w:rPr>
              <w:t>Ч</w:t>
            </w:r>
            <w:r w:rsidRPr="006341A9">
              <w:rPr>
                <w:rFonts w:ascii="Arial Cirilica" w:hAnsi="Arial Cirilica" w:cs="Arial"/>
                <w:color w:val="000000"/>
                <w:sz w:val="20"/>
                <w:szCs w:val="20"/>
              </w:rPr>
              <w:t xml:space="preserve">NIK </w:t>
            </w:r>
            <w:r w:rsidRPr="00184AF3">
              <w:rPr>
                <w:rFonts w:cs="Arial"/>
                <w:color w:val="000000"/>
                <w:sz w:val="20"/>
                <w:szCs w:val="20"/>
              </w:rPr>
              <w:t>22i - JUS M.C2.400 , K-631.003-2 , 0320552</w:t>
            </w:r>
            <w:r w:rsidR="00381524">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6</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184AF3">
              <w:rPr>
                <w:rFonts w:cs="Arial"/>
                <w:color w:val="000000"/>
                <w:sz w:val="20"/>
                <w:szCs w:val="20"/>
              </w:rPr>
              <w:t xml:space="preserve">O - </w:t>
            </w:r>
            <w:r w:rsidRPr="006341A9">
              <w:rPr>
                <w:rFonts w:ascii="Arial Cirilica" w:hAnsi="Arial Cirilica" w:cs="Arial"/>
                <w:color w:val="000000"/>
                <w:sz w:val="20"/>
                <w:szCs w:val="20"/>
              </w:rPr>
              <w:t>PRSTEN</w:t>
            </w:r>
            <w:r w:rsidRPr="00184AF3">
              <w:rPr>
                <w:rFonts w:cs="Arial"/>
                <w:color w:val="000000"/>
                <w:sz w:val="20"/>
                <w:szCs w:val="20"/>
              </w:rPr>
              <w:t xml:space="preserve">  0313831</w:t>
            </w:r>
            <w:r w:rsidR="00381524">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7</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ZAPTIVA</w:t>
            </w:r>
            <w:r w:rsidR="006341A9">
              <w:rPr>
                <w:rFonts w:cs="Arial"/>
                <w:color w:val="000000"/>
                <w:sz w:val="20"/>
                <w:szCs w:val="20"/>
                <w:lang w:val="sr-Cyrl-RS"/>
              </w:rPr>
              <w:t>Ч</w:t>
            </w:r>
            <w:r w:rsidRPr="00184AF3">
              <w:rPr>
                <w:rFonts w:cs="Arial"/>
                <w:color w:val="000000"/>
                <w:sz w:val="20"/>
                <w:szCs w:val="20"/>
              </w:rPr>
              <w:t xml:space="preserve"> FI 30/21,5 x 3 , K-310.112 , 0314412</w:t>
            </w:r>
            <w:r w:rsidR="00381524">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8</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ELEKTRO PNEUMATSKI PREKIDA</w:t>
            </w:r>
            <w:r w:rsidR="006341A9">
              <w:rPr>
                <w:rFonts w:ascii="Calibri" w:hAnsi="Calibri" w:cs="Calibri"/>
                <w:color w:val="000000"/>
                <w:sz w:val="20"/>
                <w:szCs w:val="20"/>
              </w:rPr>
              <w:t>Ч</w:t>
            </w:r>
            <w:r w:rsidRPr="00184AF3">
              <w:rPr>
                <w:rFonts w:cs="Arial"/>
                <w:color w:val="000000"/>
                <w:sz w:val="20"/>
                <w:szCs w:val="20"/>
              </w:rPr>
              <w:t xml:space="preserve"> MCS 11 , G1/4 , K-670.001 U/2</w:t>
            </w:r>
            <w:r w:rsidR="00381524">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lastRenderedPageBreak/>
              <w:t>9</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USKO</w:t>
            </w:r>
            <w:r w:rsidR="006341A9">
              <w:rPr>
                <w:rFonts w:ascii="Calibri" w:hAnsi="Calibri" w:cs="Calibri"/>
                <w:color w:val="000000"/>
                <w:sz w:val="20"/>
                <w:szCs w:val="20"/>
              </w:rPr>
              <w:t>Ч</w:t>
            </w:r>
            <w:r w:rsidRPr="006341A9">
              <w:rPr>
                <w:rFonts w:ascii="Arial Cirilica" w:hAnsi="Arial Cirilica" w:cs="Arial"/>
                <w:color w:val="000000"/>
                <w:sz w:val="20"/>
                <w:szCs w:val="20"/>
              </w:rPr>
              <w:t>NIK</w:t>
            </w:r>
            <w:r w:rsidRPr="00184AF3">
              <w:rPr>
                <w:rFonts w:cs="Arial"/>
                <w:color w:val="000000"/>
                <w:sz w:val="20"/>
                <w:szCs w:val="20"/>
              </w:rPr>
              <w:t xml:space="preserve"> 85 , DIN461 , 04925893</w:t>
            </w:r>
            <w:r w:rsidR="00381524">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71480B" w:rsidP="0071480B">
            <w:pPr>
              <w:rPr>
                <w:rFonts w:cs="Arial"/>
                <w:color w:val="000000"/>
                <w:sz w:val="20"/>
                <w:szCs w:val="20"/>
              </w:rPr>
            </w:pPr>
            <w:r>
              <w:rPr>
                <w:rFonts w:cs="Arial"/>
                <w:color w:val="000000"/>
                <w:sz w:val="20"/>
                <w:szCs w:val="20"/>
              </w:rPr>
              <w:t>10</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184AF3">
              <w:rPr>
                <w:rFonts w:cs="Arial"/>
                <w:color w:val="000000"/>
                <w:sz w:val="20"/>
                <w:szCs w:val="20"/>
              </w:rPr>
              <w:t xml:space="preserve">O </w:t>
            </w:r>
            <w:r w:rsidRPr="006341A9">
              <w:rPr>
                <w:rFonts w:ascii="Arial Cirilica" w:hAnsi="Arial Cirilica" w:cs="Arial"/>
                <w:color w:val="000000"/>
                <w:sz w:val="20"/>
                <w:szCs w:val="20"/>
              </w:rPr>
              <w:t>PRSTEN</w:t>
            </w:r>
            <w:r w:rsidRPr="00184AF3">
              <w:rPr>
                <w:rFonts w:cs="Arial"/>
                <w:color w:val="000000"/>
                <w:sz w:val="20"/>
                <w:szCs w:val="20"/>
              </w:rPr>
              <w:t xml:space="preserve"> (1) 32,5x4 , 0313211</w:t>
            </w:r>
            <w:r w:rsidR="00381524">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71480B" w:rsidP="00EA5971">
            <w:pPr>
              <w:jc w:val="center"/>
              <w:rPr>
                <w:rFonts w:cs="Arial"/>
                <w:color w:val="000000"/>
                <w:sz w:val="20"/>
                <w:szCs w:val="20"/>
              </w:rPr>
            </w:pPr>
            <w:r>
              <w:rPr>
                <w:rFonts w:cs="Arial"/>
                <w:color w:val="000000"/>
                <w:sz w:val="20"/>
                <w:szCs w:val="20"/>
              </w:rPr>
              <w:t>11</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184AF3">
              <w:rPr>
                <w:rFonts w:cs="Arial"/>
                <w:color w:val="000000"/>
                <w:sz w:val="20"/>
                <w:szCs w:val="20"/>
              </w:rPr>
              <w:t xml:space="preserve">O </w:t>
            </w:r>
            <w:r w:rsidR="006341A9" w:rsidRPr="006341A9">
              <w:rPr>
                <w:rFonts w:ascii="Arial Cirilica" w:hAnsi="Arial Cirilica" w:cs="Arial"/>
                <w:color w:val="000000"/>
                <w:sz w:val="20"/>
                <w:szCs w:val="20"/>
              </w:rPr>
              <w:t>PRSTEN</w:t>
            </w:r>
            <w:r w:rsidR="006341A9" w:rsidRPr="006341A9">
              <w:rPr>
                <w:rFonts w:cs="Arial"/>
                <w:color w:val="000000"/>
                <w:sz w:val="20"/>
                <w:szCs w:val="20"/>
              </w:rPr>
              <w:t xml:space="preserve"> </w:t>
            </w:r>
            <w:r w:rsidRPr="00184AF3">
              <w:rPr>
                <w:rFonts w:cs="Arial"/>
                <w:color w:val="000000"/>
                <w:sz w:val="20"/>
                <w:szCs w:val="20"/>
              </w:rPr>
              <w:t>26,58x3,53 , 0314595</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40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w:t>
            </w:r>
            <w:r w:rsidR="0071480B">
              <w:rPr>
                <w:rFonts w:cs="Arial"/>
                <w:color w:val="000000"/>
                <w:sz w:val="20"/>
                <w:szCs w:val="20"/>
              </w:rPr>
              <w:t>2</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PRITISNA PLO</w:t>
            </w:r>
            <w:r w:rsidR="006341A9">
              <w:rPr>
                <w:rFonts w:ascii="Calibri" w:hAnsi="Calibri" w:cs="Calibri"/>
                <w:color w:val="000000"/>
                <w:sz w:val="20"/>
                <w:szCs w:val="20"/>
              </w:rPr>
              <w:t>Ч</w:t>
            </w:r>
            <w:r w:rsidRPr="006341A9">
              <w:rPr>
                <w:rFonts w:ascii="Arial Cirilica" w:hAnsi="Arial Cirilica" w:cs="Arial"/>
                <w:color w:val="000000"/>
                <w:sz w:val="20"/>
                <w:szCs w:val="20"/>
              </w:rPr>
              <w:t>ICA</w:t>
            </w:r>
            <w:r w:rsidRPr="00184AF3">
              <w:rPr>
                <w:rFonts w:cs="Arial"/>
                <w:color w:val="000000"/>
                <w:sz w:val="20"/>
                <w:szCs w:val="20"/>
              </w:rPr>
              <w:t xml:space="preserve"> K-631.080</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w:t>
            </w:r>
            <w:r w:rsidR="0071480B">
              <w:rPr>
                <w:rFonts w:cs="Arial"/>
                <w:color w:val="000000"/>
                <w:sz w:val="20"/>
                <w:szCs w:val="20"/>
              </w:rPr>
              <w:t>3</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184AF3">
              <w:rPr>
                <w:rFonts w:cs="Arial"/>
                <w:color w:val="000000"/>
                <w:sz w:val="20"/>
                <w:szCs w:val="20"/>
              </w:rPr>
              <w:t xml:space="preserve">O </w:t>
            </w:r>
            <w:r w:rsidRPr="006341A9">
              <w:rPr>
                <w:rFonts w:ascii="Arial Cirilica" w:hAnsi="Arial Cirilica" w:cs="Arial"/>
                <w:color w:val="000000"/>
                <w:sz w:val="20"/>
                <w:szCs w:val="20"/>
              </w:rPr>
              <w:t>PRSTEN</w:t>
            </w:r>
            <w:r w:rsidRPr="00184AF3">
              <w:rPr>
                <w:rFonts w:cs="Arial"/>
                <w:color w:val="000000"/>
                <w:sz w:val="20"/>
                <w:szCs w:val="20"/>
              </w:rPr>
              <w:t xml:space="preserve"> (1/2) 20,5x3,53 , 0314781</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w:t>
            </w:r>
            <w:r w:rsidR="0071480B">
              <w:rPr>
                <w:rFonts w:cs="Arial"/>
                <w:color w:val="000000"/>
                <w:sz w:val="20"/>
                <w:szCs w:val="20"/>
              </w:rPr>
              <w:t>4</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6341A9" w:rsidP="00EA5971">
            <w:pPr>
              <w:rPr>
                <w:rFonts w:cs="Arial"/>
                <w:color w:val="000000"/>
                <w:sz w:val="20"/>
                <w:szCs w:val="20"/>
              </w:rPr>
            </w:pPr>
            <w:r w:rsidRPr="006341A9">
              <w:rPr>
                <w:rFonts w:ascii="Arial Cirilica" w:hAnsi="Arial Cirilica" w:cs="Arial"/>
                <w:color w:val="000000"/>
              </w:rPr>
              <w:t>MAN</w:t>
            </w:r>
            <w:r>
              <w:rPr>
                <w:rFonts w:ascii="Calibri" w:hAnsi="Calibri" w:cs="Arial"/>
                <w:color w:val="000000"/>
                <w:lang w:val="sr-Cyrl-RS"/>
              </w:rPr>
              <w:t>Ж</w:t>
            </w:r>
            <w:r w:rsidR="00EA5971" w:rsidRPr="006341A9">
              <w:rPr>
                <w:rFonts w:ascii="Arial Cirilica" w:hAnsi="Arial Cirilica" w:cs="Arial"/>
                <w:color w:val="000000"/>
              </w:rPr>
              <w:t>ETNA</w:t>
            </w:r>
            <w:r w:rsidR="00EA5971" w:rsidRPr="006341A9">
              <w:rPr>
                <w:rFonts w:ascii="Arial Cirilica" w:hAnsi="Arial Cirilica" w:cs="Arial"/>
                <w:color w:val="000000"/>
                <w:sz w:val="20"/>
                <w:szCs w:val="20"/>
              </w:rPr>
              <w:t xml:space="preserve"> ZA KO</w:t>
            </w:r>
            <w:r>
              <w:rPr>
                <w:rFonts w:ascii="Calibri" w:hAnsi="Calibri" w:cs="Calibri"/>
                <w:color w:val="000000"/>
                <w:sz w:val="20"/>
                <w:szCs w:val="20"/>
              </w:rPr>
              <w:t>Ч</w:t>
            </w:r>
            <w:r w:rsidR="00EA5971" w:rsidRPr="006341A9">
              <w:rPr>
                <w:rFonts w:ascii="Arial Cirilica" w:hAnsi="Arial Cirilica" w:cs="Arial"/>
                <w:color w:val="000000"/>
                <w:sz w:val="20"/>
                <w:szCs w:val="20"/>
              </w:rPr>
              <w:t>NI CILINDAR</w:t>
            </w:r>
            <w:r w:rsidR="00EA5971" w:rsidRPr="00184AF3">
              <w:rPr>
                <w:rFonts w:cs="Arial"/>
                <w:color w:val="000000"/>
                <w:sz w:val="20"/>
                <w:szCs w:val="20"/>
              </w:rPr>
              <w:t xml:space="preserve"> 12" K-321.314 , 0315092</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w:t>
            </w:r>
            <w:r w:rsidR="0071480B">
              <w:rPr>
                <w:rFonts w:cs="Arial"/>
                <w:color w:val="000000"/>
                <w:sz w:val="20"/>
                <w:szCs w:val="20"/>
              </w:rPr>
              <w:t>5</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VENTIL KOMPLET</w:t>
            </w:r>
            <w:r w:rsidRPr="00184AF3">
              <w:rPr>
                <w:rFonts w:cs="Arial"/>
                <w:color w:val="000000"/>
                <w:sz w:val="20"/>
                <w:szCs w:val="20"/>
              </w:rPr>
              <w:t xml:space="preserve"> G1/2 , K-391.075</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w:t>
            </w:r>
            <w:r w:rsidR="0071480B">
              <w:rPr>
                <w:rFonts w:cs="Arial"/>
                <w:color w:val="000000"/>
                <w:sz w:val="20"/>
                <w:szCs w:val="20"/>
              </w:rPr>
              <w:t>6</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VENTIL KOMPLET</w:t>
            </w:r>
            <w:r w:rsidRPr="00184AF3">
              <w:rPr>
                <w:rFonts w:cs="Arial"/>
                <w:color w:val="000000"/>
                <w:sz w:val="20"/>
                <w:szCs w:val="20"/>
              </w:rPr>
              <w:t xml:space="preserve"> G1 1/2 , K-391.131 U</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w:t>
            </w:r>
            <w:r w:rsidR="0071480B">
              <w:rPr>
                <w:rFonts w:cs="Arial"/>
                <w:color w:val="000000"/>
                <w:sz w:val="20"/>
                <w:szCs w:val="20"/>
              </w:rPr>
              <w:t>7</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VENTIL KOMPLET</w:t>
            </w:r>
            <w:r w:rsidRPr="00184AF3">
              <w:rPr>
                <w:rFonts w:cs="Arial"/>
                <w:color w:val="000000"/>
                <w:sz w:val="20"/>
                <w:szCs w:val="20"/>
              </w:rPr>
              <w:t xml:space="preserve"> G1 , K-391.103</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w:t>
            </w:r>
            <w:r w:rsidR="0071480B">
              <w:rPr>
                <w:rFonts w:cs="Arial"/>
                <w:color w:val="000000"/>
                <w:sz w:val="20"/>
                <w:szCs w:val="20"/>
              </w:rPr>
              <w:t>8</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NAVRTKA PREDVODNA</w:t>
            </w:r>
            <w:r w:rsidRPr="00184AF3">
              <w:rPr>
                <w:rFonts w:cs="Arial"/>
                <w:color w:val="000000"/>
                <w:sz w:val="20"/>
                <w:szCs w:val="20"/>
              </w:rPr>
              <w:t xml:space="preserve">  K-415.055  08</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w:t>
            </w:r>
            <w:r w:rsidR="006F2737">
              <w:rPr>
                <w:rFonts w:cs="Arial"/>
                <w:color w:val="000000"/>
                <w:sz w:val="20"/>
                <w:szCs w:val="20"/>
              </w:rPr>
              <w:t>9</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KOMANDNI VENTIL</w:t>
            </w:r>
            <w:r w:rsidRPr="00184AF3">
              <w:rPr>
                <w:rFonts w:cs="Arial"/>
                <w:color w:val="000000"/>
                <w:sz w:val="20"/>
                <w:szCs w:val="20"/>
              </w:rPr>
              <w:t xml:space="preserve"> 1075.000.000</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6F2737" w:rsidP="00EA5971">
            <w:pPr>
              <w:jc w:val="center"/>
              <w:rPr>
                <w:rFonts w:cs="Arial"/>
                <w:color w:val="000000"/>
                <w:sz w:val="20"/>
                <w:szCs w:val="20"/>
              </w:rPr>
            </w:pPr>
            <w:r>
              <w:rPr>
                <w:rFonts w:cs="Arial"/>
                <w:color w:val="000000"/>
                <w:sz w:val="20"/>
                <w:szCs w:val="20"/>
              </w:rPr>
              <w:t>20</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6341A9" w:rsidP="00EA5971">
            <w:pPr>
              <w:rPr>
                <w:rFonts w:cs="Arial"/>
                <w:color w:val="000000"/>
                <w:sz w:val="20"/>
                <w:szCs w:val="20"/>
              </w:rPr>
            </w:pPr>
            <w:r>
              <w:rPr>
                <w:rFonts w:ascii="Arial Cirilica" w:hAnsi="Arial Cirilica" w:cs="Arial"/>
                <w:color w:val="000000"/>
                <w:sz w:val="20"/>
                <w:szCs w:val="20"/>
              </w:rPr>
              <w:t>ISKЉ</w:t>
            </w:r>
            <w:r w:rsidR="00EA5971" w:rsidRPr="006341A9">
              <w:rPr>
                <w:rFonts w:ascii="Arial Cirilica" w:hAnsi="Arial Cirilica" w:cs="Arial"/>
                <w:color w:val="000000"/>
                <w:sz w:val="20"/>
                <w:szCs w:val="20"/>
              </w:rPr>
              <w:t>U</w:t>
            </w:r>
            <w:r>
              <w:rPr>
                <w:rFonts w:ascii="Calibri" w:hAnsi="Calibri" w:cs="Calibri"/>
                <w:color w:val="000000"/>
                <w:sz w:val="20"/>
                <w:szCs w:val="20"/>
              </w:rPr>
              <w:t>Ч</w:t>
            </w:r>
            <w:r w:rsidR="00EA5971" w:rsidRPr="006341A9">
              <w:rPr>
                <w:rFonts w:ascii="Arial Cirilica" w:hAnsi="Arial Cirilica" w:cs="Arial"/>
                <w:color w:val="000000"/>
                <w:sz w:val="20"/>
                <w:szCs w:val="20"/>
              </w:rPr>
              <w:t>NA SLAVINA RASPOREDNIKA</w:t>
            </w:r>
            <w:r w:rsidR="00EA5971" w:rsidRPr="00184AF3">
              <w:rPr>
                <w:rFonts w:cs="Arial"/>
                <w:color w:val="000000"/>
                <w:sz w:val="20"/>
                <w:szCs w:val="20"/>
              </w:rPr>
              <w:t xml:space="preserve"> K-303.171</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6F2737" w:rsidP="00EA5971">
            <w:pPr>
              <w:jc w:val="center"/>
              <w:rPr>
                <w:rFonts w:cs="Arial"/>
                <w:color w:val="000000"/>
                <w:sz w:val="20"/>
                <w:szCs w:val="20"/>
              </w:rPr>
            </w:pPr>
            <w:r>
              <w:rPr>
                <w:rFonts w:cs="Arial"/>
                <w:color w:val="000000"/>
                <w:sz w:val="20"/>
                <w:szCs w:val="20"/>
              </w:rPr>
              <w:t>21</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NAVRTKA RADNA</w:t>
            </w:r>
            <w:r w:rsidRPr="00184AF3">
              <w:rPr>
                <w:rFonts w:cs="Arial"/>
                <w:color w:val="000000"/>
                <w:sz w:val="20"/>
                <w:szCs w:val="20"/>
              </w:rPr>
              <w:t xml:space="preserve">  K-415.075  07</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6F2737" w:rsidP="00EA5971">
            <w:pPr>
              <w:jc w:val="center"/>
              <w:rPr>
                <w:rFonts w:cs="Arial"/>
                <w:color w:val="000000"/>
                <w:sz w:val="20"/>
                <w:szCs w:val="20"/>
              </w:rPr>
            </w:pPr>
            <w:r>
              <w:rPr>
                <w:rFonts w:cs="Arial"/>
                <w:color w:val="000000"/>
                <w:sz w:val="20"/>
                <w:szCs w:val="20"/>
              </w:rPr>
              <w:lastRenderedPageBreak/>
              <w:t>22</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6341A9" w:rsidP="00EA5971">
            <w:pPr>
              <w:rPr>
                <w:rFonts w:cs="Arial"/>
                <w:color w:val="000000"/>
                <w:sz w:val="20"/>
                <w:szCs w:val="20"/>
              </w:rPr>
            </w:pPr>
            <w:r>
              <w:rPr>
                <w:rFonts w:ascii="Arial Cirilica" w:hAnsi="Arial Cirilica" w:cs="Arial"/>
                <w:color w:val="000000"/>
                <w:sz w:val="20"/>
                <w:szCs w:val="20"/>
              </w:rPr>
              <w:t>ZAVRTAЊ</w:t>
            </w:r>
            <w:r w:rsidR="00EA5971" w:rsidRPr="00184AF3">
              <w:rPr>
                <w:rFonts w:cs="Arial"/>
                <w:color w:val="000000"/>
                <w:sz w:val="20"/>
                <w:szCs w:val="20"/>
              </w:rPr>
              <w:t xml:space="preserve"> 10X60 332976</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6F2737" w:rsidP="00EA5971">
            <w:pPr>
              <w:jc w:val="center"/>
              <w:rPr>
                <w:rFonts w:cs="Arial"/>
                <w:color w:val="000000"/>
                <w:sz w:val="20"/>
                <w:szCs w:val="20"/>
              </w:rPr>
            </w:pPr>
            <w:r>
              <w:rPr>
                <w:rFonts w:cs="Arial"/>
                <w:color w:val="000000"/>
                <w:sz w:val="20"/>
                <w:szCs w:val="20"/>
              </w:rPr>
              <w:t>23</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DNO OKLOPA</w:t>
            </w:r>
            <w:r w:rsidRPr="00184AF3">
              <w:rPr>
                <w:rFonts w:cs="Arial"/>
                <w:color w:val="000000"/>
                <w:sz w:val="20"/>
                <w:szCs w:val="20"/>
              </w:rPr>
              <w:t xml:space="preserve"> ,  K-415.015</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6F2737" w:rsidP="00EA5971">
            <w:pPr>
              <w:jc w:val="center"/>
              <w:rPr>
                <w:rFonts w:cs="Arial"/>
                <w:color w:val="000000"/>
                <w:sz w:val="20"/>
                <w:szCs w:val="20"/>
              </w:rPr>
            </w:pPr>
            <w:r>
              <w:rPr>
                <w:rFonts w:cs="Arial"/>
                <w:color w:val="000000"/>
                <w:sz w:val="20"/>
                <w:szCs w:val="20"/>
              </w:rPr>
              <w:t>24</w:t>
            </w:r>
          </w:p>
        </w:tc>
        <w:tc>
          <w:tcPr>
            <w:tcW w:w="1005" w:type="pct"/>
            <w:tcBorders>
              <w:top w:val="nil"/>
              <w:left w:val="nil"/>
              <w:bottom w:val="single" w:sz="4" w:space="0" w:color="auto"/>
              <w:right w:val="single" w:sz="4" w:space="0" w:color="auto"/>
            </w:tcBorders>
            <w:shd w:val="clear" w:color="000000" w:fill="F2F2F2"/>
            <w:vAlign w:val="center"/>
          </w:tcPr>
          <w:p w:rsidR="00EA5971" w:rsidRPr="000920C8" w:rsidRDefault="00EA5971" w:rsidP="00EA5971">
            <w:pPr>
              <w:rPr>
                <w:rFonts w:cs="Arial"/>
                <w:color w:val="000000"/>
                <w:sz w:val="20"/>
                <w:szCs w:val="20"/>
                <w:lang w:val="sr-Cyrl-RS"/>
              </w:rPr>
            </w:pPr>
            <w:r w:rsidRPr="00184AF3">
              <w:rPr>
                <w:rFonts w:cs="Arial"/>
                <w:color w:val="000000"/>
                <w:sz w:val="20"/>
                <w:szCs w:val="20"/>
              </w:rPr>
              <w:t>O-</w:t>
            </w:r>
            <w:r w:rsidRPr="006341A9">
              <w:rPr>
                <w:rFonts w:ascii="Arial Cirilica" w:hAnsi="Arial Cirilica" w:cs="Arial"/>
                <w:color w:val="000000"/>
                <w:sz w:val="20"/>
                <w:szCs w:val="20"/>
              </w:rPr>
              <w:t>PRSTEN</w:t>
            </w:r>
            <w:r w:rsidRPr="00184AF3">
              <w:rPr>
                <w:rFonts w:cs="Arial"/>
                <w:color w:val="000000"/>
                <w:sz w:val="20"/>
                <w:szCs w:val="20"/>
              </w:rPr>
              <w:t xml:space="preserve"> FI 28x2,5 K-330.167</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w:t>
            </w:r>
            <w:r w:rsidR="006F2737">
              <w:rPr>
                <w:rFonts w:cs="Arial"/>
                <w:color w:val="000000"/>
                <w:sz w:val="20"/>
                <w:szCs w:val="20"/>
              </w:rPr>
              <w:t>5</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VENTIL KOMPLET</w:t>
            </w:r>
            <w:r w:rsidRPr="00184AF3">
              <w:rPr>
                <w:rFonts w:cs="Arial"/>
                <w:color w:val="000000"/>
                <w:sz w:val="20"/>
                <w:szCs w:val="20"/>
              </w:rPr>
              <w:t xml:space="preserve"> K-703.086</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w:t>
            </w:r>
            <w:r w:rsidR="006F2737">
              <w:rPr>
                <w:rFonts w:cs="Arial"/>
                <w:color w:val="000000"/>
                <w:sz w:val="20"/>
                <w:szCs w:val="20"/>
              </w:rPr>
              <w:t>6</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SLAVINA PRODUVNA</w:t>
            </w:r>
            <w:r w:rsidRPr="00184AF3">
              <w:rPr>
                <w:rFonts w:cs="Arial"/>
                <w:color w:val="000000"/>
                <w:sz w:val="20"/>
                <w:szCs w:val="20"/>
              </w:rPr>
              <w:t xml:space="preserve"> G 1/2 K-391.500 U</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w:t>
            </w:r>
            <w:r w:rsidR="006F2737">
              <w:rPr>
                <w:rFonts w:cs="Arial"/>
                <w:color w:val="000000"/>
                <w:sz w:val="20"/>
                <w:szCs w:val="20"/>
              </w:rPr>
              <w:t>7</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VENTIL NEPOVRATNI</w:t>
            </w:r>
            <w:r w:rsidRPr="00184AF3">
              <w:rPr>
                <w:rFonts w:cs="Arial"/>
                <w:color w:val="000000"/>
                <w:sz w:val="20"/>
                <w:szCs w:val="20"/>
              </w:rPr>
              <w:t xml:space="preserve"> G 1/2 K-391.071 U</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w:t>
            </w:r>
            <w:r w:rsidR="006F2737">
              <w:rPr>
                <w:rFonts w:cs="Arial"/>
                <w:color w:val="000000"/>
                <w:sz w:val="20"/>
                <w:szCs w:val="20"/>
              </w:rPr>
              <w:t>8</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POKLOPAC</w:t>
            </w:r>
            <w:r w:rsidRPr="00184AF3">
              <w:rPr>
                <w:rFonts w:cs="Arial"/>
                <w:color w:val="000000"/>
                <w:sz w:val="20"/>
                <w:szCs w:val="20"/>
              </w:rPr>
              <w:t xml:space="preserve"> K-630.226</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w:t>
            </w:r>
            <w:r w:rsidR="006F2737">
              <w:rPr>
                <w:rFonts w:cs="Arial"/>
                <w:color w:val="000000"/>
                <w:sz w:val="20"/>
                <w:szCs w:val="20"/>
              </w:rPr>
              <w:t>9</w:t>
            </w:r>
          </w:p>
        </w:tc>
        <w:tc>
          <w:tcPr>
            <w:tcW w:w="1005" w:type="pct"/>
            <w:tcBorders>
              <w:top w:val="nil"/>
              <w:left w:val="nil"/>
              <w:bottom w:val="single" w:sz="4" w:space="0" w:color="auto"/>
              <w:right w:val="single" w:sz="4" w:space="0" w:color="auto"/>
            </w:tcBorders>
            <w:shd w:val="clear" w:color="000000" w:fill="F2F2F2"/>
            <w:vAlign w:val="center"/>
          </w:tcPr>
          <w:p w:rsidR="00746B59" w:rsidRDefault="006341A9" w:rsidP="00746B59">
            <w:pPr>
              <w:rPr>
                <w:rFonts w:cs="Arial"/>
                <w:color w:val="000000"/>
                <w:sz w:val="20"/>
                <w:szCs w:val="20"/>
                <w:lang w:val="sr-Cyrl-RS"/>
              </w:rPr>
            </w:pPr>
            <w:r w:rsidRPr="00746B59">
              <w:rPr>
                <w:rFonts w:cs="Arial"/>
                <w:color w:val="000000"/>
                <w:sz w:val="20"/>
                <w:szCs w:val="20"/>
              </w:rPr>
              <w:t>MA</w:t>
            </w:r>
            <w:r w:rsidR="00746B59">
              <w:rPr>
                <w:rFonts w:cs="Arial"/>
                <w:color w:val="000000"/>
                <w:sz w:val="20"/>
                <w:szCs w:val="20"/>
                <w:lang w:val="sr-Cyrl-RS"/>
              </w:rPr>
              <w:t>Н</w:t>
            </w:r>
            <w:r w:rsidRPr="00746B59">
              <w:rPr>
                <w:rFonts w:cs="Arial"/>
                <w:color w:val="000000"/>
                <w:sz w:val="20"/>
                <w:szCs w:val="20"/>
              </w:rPr>
              <w:t>Ж</w:t>
            </w:r>
            <w:r w:rsidR="00746B59">
              <w:rPr>
                <w:rFonts w:cs="Arial"/>
                <w:color w:val="000000"/>
                <w:sz w:val="20"/>
                <w:szCs w:val="20"/>
              </w:rPr>
              <w:t>ETН</w:t>
            </w:r>
            <w:r w:rsidR="00EA5971" w:rsidRPr="00746B59">
              <w:rPr>
                <w:rFonts w:cs="Arial"/>
                <w:color w:val="000000"/>
                <w:sz w:val="20"/>
                <w:szCs w:val="20"/>
              </w:rPr>
              <w:t>A</w:t>
            </w:r>
            <w:r w:rsidR="00EA5971" w:rsidRPr="006341A9">
              <w:rPr>
                <w:rFonts w:ascii="Arial Cirilica" w:hAnsi="Arial Cirilica" w:cs="Arial"/>
                <w:color w:val="000000"/>
                <w:sz w:val="20"/>
                <w:szCs w:val="20"/>
              </w:rPr>
              <w:t xml:space="preserve"> </w:t>
            </w:r>
            <w:r w:rsidR="00EA5971" w:rsidRPr="00746B59">
              <w:rPr>
                <w:rFonts w:cs="Arial"/>
                <w:color w:val="000000"/>
                <w:sz w:val="20"/>
                <w:szCs w:val="20"/>
              </w:rPr>
              <w:t>KO</w:t>
            </w:r>
            <w:r w:rsidR="00746B59" w:rsidRPr="00746B59">
              <w:rPr>
                <w:rFonts w:cs="Arial"/>
                <w:color w:val="000000"/>
                <w:sz w:val="20"/>
                <w:szCs w:val="20"/>
              </w:rPr>
              <w:t>Ч</w:t>
            </w:r>
            <w:r w:rsidR="00746B59">
              <w:rPr>
                <w:rFonts w:cs="Arial"/>
                <w:color w:val="000000"/>
                <w:sz w:val="20"/>
                <w:szCs w:val="20"/>
                <w:lang w:val="sr-Cyrl-RS"/>
              </w:rPr>
              <w:t>ИОНОГ</w:t>
            </w:r>
          </w:p>
          <w:p w:rsidR="00EA5971" w:rsidRPr="00184AF3" w:rsidRDefault="00EA5971" w:rsidP="00746B59">
            <w:pPr>
              <w:rPr>
                <w:rFonts w:cs="Arial"/>
                <w:color w:val="000000"/>
                <w:sz w:val="20"/>
                <w:szCs w:val="20"/>
              </w:rPr>
            </w:pPr>
            <w:r w:rsidRPr="006341A9">
              <w:rPr>
                <w:rFonts w:ascii="Arial Cirilica" w:hAnsi="Arial Cirilica" w:cs="Arial"/>
                <w:color w:val="000000"/>
                <w:sz w:val="20"/>
                <w:szCs w:val="20"/>
              </w:rPr>
              <w:t>CILINDRA</w:t>
            </w:r>
            <w:r w:rsidRPr="00184AF3">
              <w:rPr>
                <w:rFonts w:cs="Arial"/>
                <w:color w:val="000000"/>
                <w:sz w:val="20"/>
                <w:szCs w:val="20"/>
              </w:rPr>
              <w:t xml:space="preserve"> 10" K-321.114 , 0315095</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30</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184AF3">
              <w:rPr>
                <w:rFonts w:cs="Arial"/>
                <w:color w:val="000000"/>
                <w:sz w:val="20"/>
                <w:szCs w:val="20"/>
              </w:rPr>
              <w:t>O-</w:t>
            </w:r>
            <w:r w:rsidRPr="006341A9">
              <w:rPr>
                <w:rFonts w:ascii="Arial Cirilica" w:hAnsi="Arial Cirilica" w:cs="Arial"/>
                <w:color w:val="000000"/>
                <w:sz w:val="20"/>
                <w:szCs w:val="20"/>
              </w:rPr>
              <w:t>PRSTEN</w:t>
            </w:r>
            <w:r w:rsidRPr="00184AF3">
              <w:rPr>
                <w:rFonts w:cs="Arial"/>
                <w:color w:val="000000"/>
                <w:sz w:val="20"/>
                <w:szCs w:val="20"/>
              </w:rPr>
              <w:t xml:space="preserve"> FI 11,3x2,4  0313084</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31</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ISPUSNI VENTIL</w:t>
            </w:r>
            <w:r w:rsidRPr="00184AF3">
              <w:rPr>
                <w:rFonts w:cs="Arial"/>
                <w:color w:val="000000"/>
                <w:sz w:val="20"/>
                <w:szCs w:val="20"/>
              </w:rPr>
              <w:t xml:space="preserve"> G1/2 K-302.081</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32</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DUPLO POVRATNI VENTIL</w:t>
            </w:r>
            <w:r w:rsidRPr="00184AF3">
              <w:rPr>
                <w:rFonts w:cs="Arial"/>
                <w:color w:val="000000"/>
                <w:sz w:val="20"/>
                <w:szCs w:val="20"/>
              </w:rPr>
              <w:t xml:space="preserve"> G1" K-309.001</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5</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33</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TROKRAKI PRIKLJU</w:t>
            </w:r>
            <w:r w:rsidRPr="006341A9">
              <w:rPr>
                <w:rFonts w:ascii="Calibri" w:hAnsi="Calibri" w:cs="Calibri"/>
                <w:color w:val="000000"/>
                <w:sz w:val="20"/>
                <w:szCs w:val="20"/>
              </w:rPr>
              <w:t>Č</w:t>
            </w:r>
            <w:r w:rsidRPr="006341A9">
              <w:rPr>
                <w:rFonts w:ascii="Arial Cirilica" w:hAnsi="Arial Cirilica" w:cs="Arial"/>
                <w:color w:val="000000"/>
                <w:sz w:val="20"/>
                <w:szCs w:val="20"/>
              </w:rPr>
              <w:t>AK</w:t>
            </w:r>
            <w:r w:rsidRPr="00184AF3">
              <w:rPr>
                <w:rFonts w:cs="Arial"/>
                <w:color w:val="000000"/>
                <w:sz w:val="20"/>
                <w:szCs w:val="20"/>
              </w:rPr>
              <w:t xml:space="preserve"> K-390.620</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10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34</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184AF3">
              <w:rPr>
                <w:rFonts w:cs="Arial"/>
                <w:color w:val="000000"/>
                <w:sz w:val="20"/>
                <w:szCs w:val="20"/>
              </w:rPr>
              <w:t xml:space="preserve">“O” </w:t>
            </w:r>
            <w:r w:rsidRPr="006341A9">
              <w:rPr>
                <w:rFonts w:ascii="Arial Cirilica" w:hAnsi="Arial Cirilica" w:cs="Arial"/>
                <w:color w:val="000000"/>
                <w:sz w:val="20"/>
                <w:szCs w:val="20"/>
              </w:rPr>
              <w:t>PRSTEN</w:t>
            </w:r>
            <w:r w:rsidRPr="00184AF3">
              <w:rPr>
                <w:rFonts w:cs="Arial"/>
                <w:color w:val="000000"/>
                <w:sz w:val="20"/>
                <w:szCs w:val="20"/>
              </w:rPr>
              <w:t xml:space="preserve"> 044620</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35</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184AF3">
              <w:rPr>
                <w:rFonts w:cs="Arial"/>
                <w:color w:val="000000"/>
                <w:sz w:val="20"/>
                <w:szCs w:val="20"/>
              </w:rPr>
              <w:t xml:space="preserve">“O” </w:t>
            </w:r>
            <w:r w:rsidRPr="006341A9">
              <w:rPr>
                <w:rFonts w:ascii="Arial Cirilica" w:hAnsi="Arial Cirilica" w:cs="Arial"/>
                <w:color w:val="000000"/>
                <w:sz w:val="20"/>
                <w:szCs w:val="20"/>
              </w:rPr>
              <w:t>PRSTEN</w:t>
            </w:r>
            <w:r w:rsidRPr="00184AF3">
              <w:rPr>
                <w:rFonts w:cs="Arial"/>
                <w:color w:val="000000"/>
                <w:sz w:val="20"/>
                <w:szCs w:val="20"/>
              </w:rPr>
              <w:t xml:space="preserve"> 0569372</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lastRenderedPageBreak/>
              <w:t>36</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184AF3">
              <w:rPr>
                <w:rFonts w:cs="Arial"/>
                <w:color w:val="000000"/>
                <w:sz w:val="20"/>
                <w:szCs w:val="20"/>
              </w:rPr>
              <w:t xml:space="preserve">“O” </w:t>
            </w:r>
            <w:r w:rsidRPr="006341A9">
              <w:rPr>
                <w:rFonts w:ascii="Arial Cirilica" w:hAnsi="Arial Cirilica" w:cs="Arial"/>
                <w:color w:val="000000"/>
                <w:sz w:val="20"/>
                <w:szCs w:val="20"/>
              </w:rPr>
              <w:t>PRSTEN</w:t>
            </w:r>
            <w:r w:rsidRPr="00184AF3">
              <w:rPr>
                <w:rFonts w:cs="Arial"/>
                <w:color w:val="000000"/>
                <w:sz w:val="20"/>
                <w:szCs w:val="20"/>
              </w:rPr>
              <w:t xml:space="preserve"> 0332623</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37</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POKLOPAC</w:t>
            </w:r>
            <w:r w:rsidRPr="00184AF3">
              <w:rPr>
                <w:rFonts w:cs="Arial"/>
                <w:color w:val="000000"/>
                <w:sz w:val="20"/>
                <w:szCs w:val="20"/>
              </w:rPr>
              <w:t xml:space="preserve"> K-331.266</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38</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VENTIL KOMPLET</w:t>
            </w:r>
            <w:r w:rsidRPr="00184AF3">
              <w:rPr>
                <w:rFonts w:cs="Arial"/>
                <w:color w:val="000000"/>
                <w:sz w:val="20"/>
                <w:szCs w:val="20"/>
              </w:rPr>
              <w:t xml:space="preserve">  K-331.267</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39</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OPRUGA</w:t>
            </w:r>
            <w:r w:rsidR="000920C8">
              <w:rPr>
                <w:rFonts w:asciiTheme="minorHAnsi" w:hAnsiTheme="minorHAnsi" w:cs="Arial"/>
                <w:color w:val="000000"/>
                <w:sz w:val="20"/>
                <w:szCs w:val="20"/>
                <w:lang w:val="sr-Cyrl-RS"/>
              </w:rPr>
              <w:t xml:space="preserve"> </w:t>
            </w:r>
            <w:r w:rsidRPr="00184AF3">
              <w:rPr>
                <w:rFonts w:cs="Arial"/>
                <w:color w:val="000000"/>
                <w:sz w:val="20"/>
                <w:szCs w:val="20"/>
              </w:rPr>
              <w:t xml:space="preserve"> 0324957</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40</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 xml:space="preserve">VENTILSKA </w:t>
            </w:r>
            <w:r w:rsidR="006341A9">
              <w:rPr>
                <w:rFonts w:ascii="Calibri" w:hAnsi="Calibri" w:cs="Arial"/>
                <w:color w:val="000000"/>
                <w:sz w:val="20"/>
                <w:szCs w:val="20"/>
                <w:lang w:val="sr-Cyrl-RS"/>
              </w:rPr>
              <w:t>Ш</w:t>
            </w:r>
            <w:r w:rsidRPr="006341A9">
              <w:rPr>
                <w:rFonts w:ascii="Arial Cirilica" w:hAnsi="Arial Cirilica" w:cs="Arial"/>
                <w:color w:val="000000"/>
                <w:sz w:val="20"/>
                <w:szCs w:val="20"/>
              </w:rPr>
              <w:t>IPKA</w:t>
            </w:r>
            <w:r w:rsidRPr="00184AF3">
              <w:rPr>
                <w:rFonts w:cs="Arial"/>
                <w:color w:val="000000"/>
                <w:sz w:val="20"/>
                <w:szCs w:val="20"/>
              </w:rPr>
              <w:t xml:space="preserve"> K-331.260</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41</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RU</w:t>
            </w:r>
            <w:r w:rsidR="006341A9">
              <w:rPr>
                <w:rFonts w:ascii="Calibri" w:hAnsi="Calibri" w:cs="Calibri"/>
                <w:color w:val="000000"/>
                <w:sz w:val="20"/>
                <w:szCs w:val="20"/>
              </w:rPr>
              <w:t>Ч</w:t>
            </w:r>
            <w:r w:rsidRPr="006341A9">
              <w:rPr>
                <w:rFonts w:ascii="Arial Cirilica" w:hAnsi="Arial Cirilica" w:cs="Arial"/>
                <w:color w:val="000000"/>
                <w:sz w:val="20"/>
                <w:szCs w:val="20"/>
              </w:rPr>
              <w:t>ICA DETEKTORA</w:t>
            </w:r>
            <w:r w:rsidRPr="00184AF3">
              <w:rPr>
                <w:rFonts w:cs="Arial"/>
                <w:color w:val="000000"/>
                <w:sz w:val="20"/>
                <w:szCs w:val="20"/>
              </w:rPr>
              <w:t xml:space="preserve"> K-391.506E</w:t>
            </w:r>
            <w:r w:rsidR="000920C8">
              <w:rPr>
                <w:rFonts w:cs="Arial"/>
                <w:color w:val="000000"/>
                <w:sz w:val="20"/>
                <w:szCs w:val="20"/>
                <w:lang w:val="sr-Cyrl-RS"/>
              </w:rPr>
              <w:t xml:space="preserve"> или одговарајући </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42</w:t>
            </w:r>
          </w:p>
        </w:tc>
        <w:tc>
          <w:tcPr>
            <w:tcW w:w="1005" w:type="pct"/>
            <w:tcBorders>
              <w:top w:val="nil"/>
              <w:left w:val="nil"/>
              <w:bottom w:val="single" w:sz="4" w:space="0" w:color="auto"/>
              <w:right w:val="single" w:sz="4" w:space="0" w:color="auto"/>
            </w:tcBorders>
            <w:shd w:val="clear" w:color="000000" w:fill="F2F2F2"/>
            <w:vAlign w:val="center"/>
          </w:tcPr>
          <w:p w:rsidR="00EA5971" w:rsidRPr="000920C8" w:rsidRDefault="00EA5971" w:rsidP="00EA5971">
            <w:pPr>
              <w:rPr>
                <w:rFonts w:cs="Arial"/>
                <w:color w:val="000000"/>
                <w:sz w:val="20"/>
                <w:szCs w:val="20"/>
                <w:lang w:val="sr-Cyrl-RS"/>
              </w:rPr>
            </w:pPr>
            <w:r w:rsidRPr="006341A9">
              <w:rPr>
                <w:rFonts w:ascii="Arial Cirilica" w:hAnsi="Arial Cirilica" w:cs="Arial"/>
                <w:color w:val="000000"/>
                <w:sz w:val="20"/>
                <w:szCs w:val="20"/>
              </w:rPr>
              <w:t>INDIKATOR – KOMPLET</w:t>
            </w:r>
            <w:r w:rsidRPr="00184AF3">
              <w:rPr>
                <w:rFonts w:cs="Arial"/>
                <w:color w:val="000000"/>
                <w:sz w:val="20"/>
                <w:szCs w:val="20"/>
              </w:rPr>
              <w:t xml:space="preserve"> K-331.424</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43</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VO</w:t>
            </w:r>
            <w:r w:rsidR="006341A9">
              <w:rPr>
                <w:rFonts w:ascii="Calibri" w:hAnsi="Calibri" w:cs="Calibri"/>
                <w:color w:val="000000"/>
                <w:sz w:val="20"/>
                <w:szCs w:val="20"/>
              </w:rPr>
              <w:t>Ђ</w:t>
            </w:r>
            <w:r w:rsidRPr="006341A9">
              <w:rPr>
                <w:rFonts w:ascii="Arial Cirilica" w:hAnsi="Arial Cirilica" w:cs="Arial"/>
                <w:color w:val="000000"/>
                <w:sz w:val="20"/>
                <w:szCs w:val="20"/>
              </w:rPr>
              <w:t>ICA</w:t>
            </w:r>
            <w:r w:rsidRPr="00184AF3">
              <w:rPr>
                <w:rFonts w:cs="Arial"/>
                <w:color w:val="000000"/>
                <w:sz w:val="20"/>
                <w:szCs w:val="20"/>
              </w:rPr>
              <w:t xml:space="preserve"> K-331.423</w:t>
            </w:r>
            <w:r w:rsidR="000920C8">
              <w:rPr>
                <w:rFonts w:cs="Arial"/>
                <w:color w:val="000000"/>
                <w:sz w:val="20"/>
                <w:szCs w:val="20"/>
                <w:lang w:val="sr-Cyrl-RS"/>
              </w:rPr>
              <w:t xml:space="preserve"> или одговарајући </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44</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OPRUGA</w:t>
            </w:r>
            <w:r w:rsidRPr="00184AF3">
              <w:rPr>
                <w:rFonts w:cs="Arial"/>
                <w:color w:val="000000"/>
                <w:sz w:val="20"/>
                <w:szCs w:val="20"/>
              </w:rPr>
              <w:t xml:space="preserve"> 0325856</w:t>
            </w:r>
            <w:r w:rsidR="000920C8">
              <w:rPr>
                <w:rFonts w:cs="Arial"/>
                <w:color w:val="000000"/>
                <w:sz w:val="20"/>
                <w:szCs w:val="20"/>
                <w:lang w:val="sr-Cyrl-RS"/>
              </w:rPr>
              <w:t xml:space="preserve"> или одговарајући </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45</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rPr>
                <w:rFonts w:cs="Arial"/>
                <w:color w:val="000000"/>
                <w:sz w:val="20"/>
                <w:szCs w:val="20"/>
              </w:rPr>
            </w:pPr>
            <w:r w:rsidRPr="006341A9">
              <w:rPr>
                <w:rFonts w:ascii="Arial Cirilica" w:hAnsi="Arial Cirilica" w:cs="Arial"/>
                <w:color w:val="000000"/>
                <w:sz w:val="20"/>
                <w:szCs w:val="20"/>
              </w:rPr>
              <w:t>NOSA</w:t>
            </w:r>
            <w:r w:rsidR="006341A9">
              <w:rPr>
                <w:rFonts w:ascii="Calibri" w:hAnsi="Calibri" w:cs="Calibri"/>
                <w:color w:val="000000"/>
                <w:sz w:val="20"/>
                <w:szCs w:val="20"/>
              </w:rPr>
              <w:t>Ч</w:t>
            </w:r>
            <w:r w:rsidRPr="00184AF3">
              <w:rPr>
                <w:rFonts w:cs="Arial"/>
                <w:color w:val="000000"/>
                <w:sz w:val="20"/>
                <w:szCs w:val="20"/>
              </w:rPr>
              <w:t xml:space="preserve"> K-331.438</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r w:rsidR="00EA5971" w:rsidRPr="00184AF3" w:rsidTr="005377B7">
        <w:tc>
          <w:tcPr>
            <w:tcW w:w="317" w:type="pct"/>
            <w:tcBorders>
              <w:top w:val="nil"/>
              <w:left w:val="single" w:sz="4" w:space="0" w:color="auto"/>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46</w:t>
            </w:r>
          </w:p>
        </w:tc>
        <w:tc>
          <w:tcPr>
            <w:tcW w:w="1005" w:type="pct"/>
            <w:tcBorders>
              <w:top w:val="nil"/>
              <w:left w:val="nil"/>
              <w:bottom w:val="single" w:sz="4" w:space="0" w:color="auto"/>
              <w:right w:val="single" w:sz="4" w:space="0" w:color="auto"/>
            </w:tcBorders>
            <w:shd w:val="clear" w:color="000000" w:fill="F2F2F2"/>
            <w:vAlign w:val="center"/>
          </w:tcPr>
          <w:p w:rsidR="00EA5971" w:rsidRPr="00184AF3" w:rsidRDefault="006341A9" w:rsidP="00EA5971">
            <w:pPr>
              <w:rPr>
                <w:rFonts w:cs="Arial"/>
                <w:color w:val="000000"/>
                <w:sz w:val="20"/>
                <w:szCs w:val="20"/>
              </w:rPr>
            </w:pPr>
            <w:r>
              <w:rPr>
                <w:rFonts w:ascii="Calibri" w:hAnsi="Calibri" w:cs="Calibri"/>
                <w:color w:val="000000"/>
                <w:sz w:val="20"/>
                <w:szCs w:val="20"/>
              </w:rPr>
              <w:t>Ч</w:t>
            </w:r>
            <w:r w:rsidR="00EA5971" w:rsidRPr="006341A9">
              <w:rPr>
                <w:rFonts w:ascii="Arial Cirilica" w:hAnsi="Arial Cirilica" w:cs="Arial"/>
                <w:color w:val="000000"/>
                <w:sz w:val="20"/>
                <w:szCs w:val="20"/>
              </w:rPr>
              <w:t>ELI</w:t>
            </w:r>
            <w:r>
              <w:rPr>
                <w:rFonts w:ascii="Calibri" w:hAnsi="Calibri" w:cs="Calibri"/>
                <w:color w:val="000000"/>
                <w:sz w:val="20"/>
                <w:szCs w:val="20"/>
              </w:rPr>
              <w:t>Ч</w:t>
            </w:r>
            <w:r w:rsidR="00EA5971" w:rsidRPr="006341A9">
              <w:rPr>
                <w:rFonts w:ascii="Arial Cirilica" w:hAnsi="Arial Cirilica" w:cs="Arial"/>
                <w:color w:val="000000"/>
                <w:sz w:val="20"/>
                <w:szCs w:val="20"/>
              </w:rPr>
              <w:t>NA KUGLICA</w:t>
            </w:r>
            <w:r w:rsidR="00EA5971" w:rsidRPr="00184AF3">
              <w:rPr>
                <w:rFonts w:cs="Arial"/>
                <w:color w:val="000000"/>
                <w:sz w:val="20"/>
                <w:szCs w:val="20"/>
              </w:rPr>
              <w:t xml:space="preserve"> 0319775</w:t>
            </w:r>
            <w:r w:rsidR="000920C8">
              <w:rPr>
                <w:rFonts w:cs="Arial"/>
                <w:color w:val="000000"/>
                <w:sz w:val="20"/>
                <w:szCs w:val="20"/>
                <w:lang w:val="sr-Cyrl-RS"/>
              </w:rPr>
              <w:t xml:space="preserve"> или одговарајући</w:t>
            </w:r>
          </w:p>
        </w:tc>
        <w:tc>
          <w:tcPr>
            <w:tcW w:w="368"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ascii="Arial Cirilica" w:hAnsi="Arial Cirilica" w:cs="Arial"/>
                <w:color w:val="000000"/>
                <w:sz w:val="20"/>
                <w:szCs w:val="20"/>
              </w:rPr>
            </w:pPr>
            <w:r w:rsidRPr="00184AF3">
              <w:rPr>
                <w:rFonts w:ascii="Arial Cirilica" w:hAnsi="Arial Cirilica" w:cs="Arial"/>
                <w:color w:val="000000"/>
                <w:sz w:val="20"/>
                <w:szCs w:val="20"/>
              </w:rPr>
              <w:t>kom</w:t>
            </w:r>
          </w:p>
        </w:tc>
        <w:tc>
          <w:tcPr>
            <w:tcW w:w="295" w:type="pct"/>
            <w:tcBorders>
              <w:top w:val="nil"/>
              <w:left w:val="nil"/>
              <w:bottom w:val="single" w:sz="4" w:space="0" w:color="auto"/>
              <w:right w:val="single" w:sz="4" w:space="0" w:color="auto"/>
            </w:tcBorders>
            <w:shd w:val="clear" w:color="000000" w:fill="F2F2F2"/>
            <w:vAlign w:val="center"/>
          </w:tcPr>
          <w:p w:rsidR="00EA5971" w:rsidRPr="00184AF3" w:rsidRDefault="00EA5971" w:rsidP="00EA5971">
            <w:pPr>
              <w:jc w:val="center"/>
              <w:rPr>
                <w:rFonts w:cs="Arial"/>
                <w:color w:val="000000"/>
                <w:sz w:val="20"/>
                <w:szCs w:val="20"/>
              </w:rPr>
            </w:pPr>
            <w:r w:rsidRPr="00184AF3">
              <w:rPr>
                <w:rFonts w:cs="Arial"/>
                <w:color w:val="000000"/>
                <w:sz w:val="20"/>
                <w:szCs w:val="20"/>
              </w:rPr>
              <w:t>20</w:t>
            </w: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497" w:type="pct"/>
            <w:shd w:val="clear" w:color="auto" w:fill="auto"/>
            <w:vAlign w:val="center"/>
          </w:tcPr>
          <w:p w:rsidR="00EA5971" w:rsidRPr="00184AF3" w:rsidRDefault="00EA5971" w:rsidP="00EA5971">
            <w:pPr>
              <w:spacing w:before="0"/>
              <w:jc w:val="center"/>
              <w:rPr>
                <w:rFonts w:cs="Arial"/>
                <w:b/>
                <w:bCs/>
                <w:iCs/>
                <w:sz w:val="20"/>
                <w:szCs w:val="20"/>
              </w:rPr>
            </w:pPr>
          </w:p>
        </w:tc>
        <w:tc>
          <w:tcPr>
            <w:tcW w:w="550" w:type="pct"/>
            <w:shd w:val="clear" w:color="auto" w:fill="auto"/>
            <w:vAlign w:val="center"/>
          </w:tcPr>
          <w:p w:rsidR="00EA5971" w:rsidRPr="00184AF3" w:rsidRDefault="00EA5971" w:rsidP="00EA5971">
            <w:pPr>
              <w:spacing w:before="0"/>
              <w:jc w:val="center"/>
              <w:rPr>
                <w:rFonts w:cs="Arial"/>
                <w:b/>
                <w:bCs/>
                <w:iCs/>
                <w:sz w:val="20"/>
                <w:szCs w:val="20"/>
              </w:rPr>
            </w:pPr>
          </w:p>
        </w:tc>
        <w:tc>
          <w:tcPr>
            <w:tcW w:w="515" w:type="pct"/>
            <w:shd w:val="clear" w:color="auto" w:fill="auto"/>
            <w:vAlign w:val="center"/>
          </w:tcPr>
          <w:p w:rsidR="00EA5971" w:rsidRPr="00184AF3" w:rsidRDefault="00EA5971" w:rsidP="00EA5971">
            <w:pPr>
              <w:spacing w:before="0"/>
              <w:jc w:val="center"/>
              <w:rPr>
                <w:rFonts w:cs="Arial"/>
                <w:b/>
                <w:bCs/>
                <w:iCs/>
                <w:sz w:val="20"/>
                <w:szCs w:val="20"/>
              </w:rPr>
            </w:pPr>
          </w:p>
        </w:tc>
        <w:tc>
          <w:tcPr>
            <w:tcW w:w="956" w:type="pct"/>
          </w:tcPr>
          <w:p w:rsidR="00EA5971" w:rsidRPr="00184AF3" w:rsidRDefault="00EA5971" w:rsidP="00EA5971">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2967C1" w:rsidRPr="00A206CE" w:rsidTr="00BE2EA9">
        <w:trPr>
          <w:trHeight w:val="418"/>
        </w:trPr>
        <w:tc>
          <w:tcPr>
            <w:tcW w:w="568" w:type="dxa"/>
            <w:vAlign w:val="center"/>
          </w:tcPr>
          <w:p w:rsidR="007F7D7A" w:rsidRPr="00A206CE" w:rsidRDefault="007F7D7A" w:rsidP="00BE2EA9">
            <w:pPr>
              <w:spacing w:before="0"/>
              <w:jc w:val="center"/>
              <w:rPr>
                <w:rFonts w:cs="Arial"/>
                <w:b/>
                <w:lang w:val="sr-Latn-CS"/>
              </w:rPr>
            </w:pPr>
            <w:r w:rsidRPr="00A206CE">
              <w:rPr>
                <w:rFonts w:cs="Arial"/>
                <w:b/>
              </w:rPr>
              <w:t>I</w:t>
            </w:r>
          </w:p>
        </w:tc>
        <w:tc>
          <w:tcPr>
            <w:tcW w:w="6740" w:type="dxa"/>
          </w:tcPr>
          <w:p w:rsidR="007F7D7A" w:rsidRPr="00A206CE" w:rsidRDefault="007F7D7A" w:rsidP="00BE2EA9">
            <w:pPr>
              <w:spacing w:before="0"/>
              <w:jc w:val="center"/>
              <w:rPr>
                <w:rFonts w:cs="Arial"/>
                <w:b/>
              </w:rPr>
            </w:pPr>
            <w:r w:rsidRPr="00A206CE">
              <w:rPr>
                <w:rFonts w:cs="Arial"/>
                <w:b/>
              </w:rPr>
              <w:t xml:space="preserve">УКУПНО ПОНУЂЕНА </w:t>
            </w:r>
            <w:proofErr w:type="gramStart"/>
            <w:r w:rsidRPr="00A206CE">
              <w:rPr>
                <w:rFonts w:cs="Arial"/>
                <w:b/>
              </w:rPr>
              <w:t>ЦЕНА  без</w:t>
            </w:r>
            <w:proofErr w:type="gramEnd"/>
            <w:r w:rsidRPr="00A206CE">
              <w:rPr>
                <w:rFonts w:cs="Arial"/>
                <w:b/>
              </w:rPr>
              <w:t xml:space="preserve"> ПДВ динара</w:t>
            </w:r>
            <w:r w:rsidR="007E7BB8" w:rsidRPr="00A206CE">
              <w:rPr>
                <w:rFonts w:cs="Arial"/>
                <w:b/>
              </w:rPr>
              <w:t>/ EUR</w:t>
            </w:r>
          </w:p>
          <w:p w:rsidR="007F7D7A" w:rsidRPr="00A206CE" w:rsidRDefault="007F7D7A" w:rsidP="00BE2EA9">
            <w:pPr>
              <w:spacing w:before="0"/>
              <w:jc w:val="center"/>
              <w:rPr>
                <w:rFonts w:cs="Arial"/>
                <w:b/>
              </w:rPr>
            </w:pPr>
            <w:r w:rsidRPr="00A206CE">
              <w:rPr>
                <w:rFonts w:cs="Arial"/>
                <w:b/>
              </w:rPr>
              <w:t xml:space="preserve">(збир колоне бр. </w:t>
            </w:r>
            <w:r w:rsidRPr="00A206CE">
              <w:rPr>
                <w:rFonts w:cs="Arial"/>
                <w:b/>
                <w:lang w:val="sr-Cyrl-CS"/>
              </w:rPr>
              <w:t>7</w:t>
            </w:r>
            <w:r w:rsidRPr="00A206CE">
              <w:rPr>
                <w:rFonts w:cs="Arial"/>
                <w:b/>
              </w:rPr>
              <w:t>)</w:t>
            </w:r>
          </w:p>
        </w:tc>
        <w:tc>
          <w:tcPr>
            <w:tcW w:w="2610" w:type="dxa"/>
          </w:tcPr>
          <w:p w:rsidR="007F7D7A" w:rsidRPr="00A206CE" w:rsidRDefault="007F7D7A" w:rsidP="00BE2EA9">
            <w:pPr>
              <w:spacing w:before="0"/>
              <w:rPr>
                <w:rFonts w:cs="Arial"/>
              </w:rPr>
            </w:pPr>
          </w:p>
        </w:tc>
      </w:tr>
      <w:tr w:rsidR="002967C1" w:rsidRPr="00A206CE" w:rsidTr="00BE2EA9">
        <w:trPr>
          <w:trHeight w:val="610"/>
        </w:trPr>
        <w:tc>
          <w:tcPr>
            <w:tcW w:w="568" w:type="dxa"/>
            <w:tcBorders>
              <w:bottom w:val="single" w:sz="4" w:space="0" w:color="auto"/>
            </w:tcBorders>
            <w:vAlign w:val="center"/>
          </w:tcPr>
          <w:p w:rsidR="007F7D7A" w:rsidRPr="00A206CE" w:rsidRDefault="007F7D7A" w:rsidP="00BE2EA9">
            <w:pPr>
              <w:spacing w:before="0"/>
              <w:jc w:val="center"/>
              <w:rPr>
                <w:rFonts w:cs="Arial"/>
                <w:b/>
                <w:lang w:val="sr-Latn-CS"/>
              </w:rPr>
            </w:pPr>
            <w:r w:rsidRPr="00A206CE">
              <w:rPr>
                <w:rFonts w:cs="Arial"/>
                <w:b/>
                <w:lang w:val="sr-Latn-CS"/>
              </w:rPr>
              <w:t>II</w:t>
            </w:r>
          </w:p>
        </w:tc>
        <w:tc>
          <w:tcPr>
            <w:tcW w:w="6740" w:type="dxa"/>
            <w:tcBorders>
              <w:bottom w:val="single" w:sz="4" w:space="0" w:color="auto"/>
              <w:right w:val="single" w:sz="4" w:space="0" w:color="auto"/>
            </w:tcBorders>
          </w:tcPr>
          <w:p w:rsidR="007F7D7A" w:rsidRPr="00A206CE" w:rsidRDefault="007F7D7A" w:rsidP="00BE2EA9">
            <w:pPr>
              <w:spacing w:before="0"/>
              <w:jc w:val="center"/>
              <w:rPr>
                <w:rFonts w:cs="Arial"/>
                <w:b/>
              </w:rPr>
            </w:pPr>
            <w:r w:rsidRPr="00A206CE">
              <w:rPr>
                <w:rFonts w:cs="Arial"/>
                <w:b/>
              </w:rPr>
              <w:t>УКУПАН ИЗНОС  ПДВ динара</w:t>
            </w:r>
            <w:r w:rsidR="007E7BB8" w:rsidRPr="00A206CE">
              <w:rPr>
                <w:rFonts w:cs="Arial"/>
                <w:b/>
              </w:rPr>
              <w:t>/ EUR</w:t>
            </w:r>
          </w:p>
        </w:tc>
        <w:tc>
          <w:tcPr>
            <w:tcW w:w="2610" w:type="dxa"/>
            <w:tcBorders>
              <w:bottom w:val="single" w:sz="4" w:space="0" w:color="auto"/>
              <w:right w:val="single" w:sz="4" w:space="0" w:color="auto"/>
            </w:tcBorders>
          </w:tcPr>
          <w:p w:rsidR="007F7D7A" w:rsidRPr="00A206CE" w:rsidRDefault="007F7D7A" w:rsidP="00BE2EA9">
            <w:pPr>
              <w:spacing w:before="0"/>
              <w:rPr>
                <w:rFonts w:cs="Arial"/>
              </w:rPr>
            </w:pPr>
          </w:p>
        </w:tc>
      </w:tr>
      <w:tr w:rsidR="002967C1" w:rsidRPr="00A206CE" w:rsidTr="00BE2EA9">
        <w:trPr>
          <w:trHeight w:val="562"/>
        </w:trPr>
        <w:tc>
          <w:tcPr>
            <w:tcW w:w="568" w:type="dxa"/>
            <w:tcBorders>
              <w:bottom w:val="single" w:sz="4" w:space="0" w:color="auto"/>
            </w:tcBorders>
            <w:vAlign w:val="center"/>
          </w:tcPr>
          <w:p w:rsidR="007F7D7A" w:rsidRPr="00A206CE" w:rsidRDefault="007F7D7A" w:rsidP="00BE2EA9">
            <w:pPr>
              <w:spacing w:before="0"/>
              <w:jc w:val="center"/>
              <w:rPr>
                <w:rFonts w:cs="Arial"/>
                <w:b/>
                <w:lang w:val="sr-Latn-CS"/>
              </w:rPr>
            </w:pPr>
            <w:r w:rsidRPr="00A206CE">
              <w:rPr>
                <w:rFonts w:cs="Arial"/>
                <w:b/>
                <w:lang w:val="sr-Latn-CS"/>
              </w:rPr>
              <w:t>III</w:t>
            </w:r>
          </w:p>
        </w:tc>
        <w:tc>
          <w:tcPr>
            <w:tcW w:w="6740" w:type="dxa"/>
            <w:tcBorders>
              <w:bottom w:val="single" w:sz="4" w:space="0" w:color="auto"/>
              <w:right w:val="single" w:sz="4" w:space="0" w:color="auto"/>
            </w:tcBorders>
          </w:tcPr>
          <w:p w:rsidR="007F7D7A" w:rsidRPr="00A206CE" w:rsidRDefault="007F7D7A" w:rsidP="00BE2EA9">
            <w:pPr>
              <w:spacing w:before="0"/>
              <w:jc w:val="center"/>
              <w:rPr>
                <w:rFonts w:cs="Arial"/>
                <w:b/>
              </w:rPr>
            </w:pPr>
            <w:r w:rsidRPr="00A206CE">
              <w:rPr>
                <w:rFonts w:cs="Arial"/>
                <w:b/>
              </w:rPr>
              <w:t xml:space="preserve">УКУПНО ПОНУЂЕНА </w:t>
            </w:r>
            <w:proofErr w:type="gramStart"/>
            <w:r w:rsidRPr="00A206CE">
              <w:rPr>
                <w:rFonts w:cs="Arial"/>
                <w:b/>
              </w:rPr>
              <w:t>ЦЕНА  са</w:t>
            </w:r>
            <w:proofErr w:type="gramEnd"/>
            <w:r w:rsidRPr="00A206CE">
              <w:rPr>
                <w:rFonts w:cs="Arial"/>
                <w:b/>
              </w:rPr>
              <w:t xml:space="preserve"> ПДВ</w:t>
            </w:r>
          </w:p>
          <w:p w:rsidR="007F7D7A" w:rsidRPr="00A206CE" w:rsidRDefault="007F7D7A" w:rsidP="00BE2EA9">
            <w:pPr>
              <w:spacing w:before="0"/>
              <w:jc w:val="center"/>
              <w:rPr>
                <w:rFonts w:cs="Arial"/>
                <w:b/>
              </w:rPr>
            </w:pPr>
            <w:r w:rsidRPr="00A206CE">
              <w:rPr>
                <w:rFonts w:cs="Arial"/>
                <w:b/>
              </w:rPr>
              <w:t>(ред. бр.</w:t>
            </w:r>
            <w:r w:rsidRPr="00A206CE">
              <w:rPr>
                <w:rFonts w:cs="Arial"/>
                <w:b/>
                <w:lang w:val="sr-Latn-CS"/>
              </w:rPr>
              <w:t>I</w:t>
            </w:r>
            <w:r w:rsidRPr="00A206CE">
              <w:rPr>
                <w:rFonts w:cs="Arial"/>
                <w:b/>
              </w:rPr>
              <w:t>+ред.бр.</w:t>
            </w:r>
            <w:r w:rsidRPr="00A206CE">
              <w:rPr>
                <w:rFonts w:cs="Arial"/>
                <w:b/>
                <w:lang w:val="sr-Latn-CS"/>
              </w:rPr>
              <w:t>II</w:t>
            </w:r>
            <w:r w:rsidRPr="00A206CE">
              <w:rPr>
                <w:rFonts w:cs="Arial"/>
                <w:b/>
              </w:rPr>
              <w:t>) динара</w:t>
            </w:r>
            <w:r w:rsidR="007E7BB8" w:rsidRPr="00A206CE">
              <w:rPr>
                <w:rFonts w:cs="Arial"/>
                <w:b/>
              </w:rPr>
              <w:t>/EUR</w:t>
            </w:r>
          </w:p>
        </w:tc>
        <w:tc>
          <w:tcPr>
            <w:tcW w:w="2610" w:type="dxa"/>
            <w:tcBorders>
              <w:bottom w:val="single" w:sz="4" w:space="0" w:color="auto"/>
              <w:right w:val="single" w:sz="4" w:space="0" w:color="auto"/>
            </w:tcBorders>
          </w:tcPr>
          <w:p w:rsidR="007F7D7A" w:rsidRPr="00A206CE" w:rsidRDefault="007F7D7A" w:rsidP="00BE2EA9">
            <w:pPr>
              <w:spacing w:before="0"/>
              <w:rPr>
                <w:rFonts w:cs="Arial"/>
              </w:rPr>
            </w:pPr>
          </w:p>
        </w:tc>
      </w:tr>
    </w:tbl>
    <w:p w:rsidR="00343A18" w:rsidRDefault="00343A18" w:rsidP="00343A18">
      <w:pPr>
        <w:spacing w:before="0"/>
        <w:rPr>
          <w:rFonts w:cs="Arial"/>
        </w:rPr>
      </w:pPr>
    </w:p>
    <w:p w:rsidR="000920C8" w:rsidRDefault="000920C8" w:rsidP="00343A18">
      <w:pPr>
        <w:spacing w:before="0"/>
        <w:rPr>
          <w:rFonts w:cs="Arial"/>
        </w:rPr>
      </w:pPr>
    </w:p>
    <w:p w:rsidR="00AC292D" w:rsidRDefault="00AC292D">
      <w:pPr>
        <w:spacing w:before="0"/>
        <w:jc w:val="left"/>
        <w:rPr>
          <w:rFonts w:eastAsia="Arial Unicode MS" w:cs="Arial"/>
        </w:rPr>
      </w:pPr>
      <w:r>
        <w:rPr>
          <w:rFonts w:eastAsia="Arial Unicode MS" w:cs="Arial"/>
        </w:rPr>
        <w:br w:type="page"/>
      </w:r>
    </w:p>
    <w:p w:rsidR="00746B59" w:rsidRDefault="00746B59" w:rsidP="00343A18">
      <w:pPr>
        <w:widowControl w:val="0"/>
        <w:spacing w:before="0"/>
        <w:rPr>
          <w:rFonts w:eastAsia="Arial Unicode MS" w:cs="Arial"/>
        </w:rPr>
      </w:pPr>
    </w:p>
    <w:p w:rsidR="00746B59" w:rsidRPr="00F10346" w:rsidRDefault="00746B59" w:rsidP="00343A18">
      <w:pPr>
        <w:widowControl w:val="0"/>
        <w:spacing w:before="0"/>
        <w:rPr>
          <w:rFonts w:eastAsia="Arial Unicode MS" w:cs="Arial"/>
        </w:rPr>
      </w:pPr>
    </w:p>
    <w:p w:rsidR="00343A18" w:rsidRPr="00390F92" w:rsidRDefault="00343A18" w:rsidP="00343A18">
      <w:pPr>
        <w:widowControl w:val="0"/>
        <w:spacing w:before="0"/>
        <w:rPr>
          <w:rFonts w:eastAsia="Arial Unicode MS" w:cs="Arial"/>
          <w:lang w:val="sr-Cyrl-RS"/>
        </w:rPr>
      </w:pPr>
      <w:r w:rsidRPr="00F10346">
        <w:rPr>
          <w:rFonts w:eastAsia="Arial Unicode MS" w:cs="Arial"/>
        </w:rPr>
        <w:t>Табела 2</w:t>
      </w:r>
      <w:r w:rsidR="00390F92">
        <w:rPr>
          <w:rFonts w:eastAsia="Arial Unicode MS" w:cs="Arial"/>
          <w:lang w:val="sr-Cyrl-RS"/>
        </w:rPr>
        <w:t>.</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A206CE" w:rsidTr="001639AB">
        <w:trPr>
          <w:trHeight w:val="568"/>
        </w:trPr>
        <w:tc>
          <w:tcPr>
            <w:tcW w:w="3022" w:type="dxa"/>
            <w:vMerge w:val="restart"/>
            <w:shd w:val="clear" w:color="auto" w:fill="auto"/>
            <w:vAlign w:val="center"/>
          </w:tcPr>
          <w:p w:rsidR="001639AB" w:rsidRPr="00A206CE" w:rsidRDefault="001639AB" w:rsidP="00BC01DC">
            <w:pPr>
              <w:spacing w:before="0"/>
              <w:rPr>
                <w:rFonts w:cs="Arial"/>
              </w:rPr>
            </w:pPr>
            <w:r w:rsidRPr="00A206CE">
              <w:rPr>
                <w:rFonts w:cs="Arial"/>
              </w:rPr>
              <w:t>Посебно исказани трошкови у дин/ EUR/процентима који су укључени у укупно понуђену цену без ПДВ-а</w:t>
            </w:r>
          </w:p>
          <w:p w:rsidR="001639AB" w:rsidRPr="00A206CE" w:rsidRDefault="001639AB" w:rsidP="007F7D7A">
            <w:pPr>
              <w:spacing w:before="0"/>
              <w:rPr>
                <w:rFonts w:cs="Arial"/>
                <w:lang w:val="sr-Latn-CS"/>
              </w:rPr>
            </w:pPr>
            <w:r w:rsidRPr="00A206CE">
              <w:rPr>
                <w:rFonts w:cs="Arial"/>
              </w:rPr>
              <w:t xml:space="preserve">(цена из реда бр. </w:t>
            </w:r>
            <w:r w:rsidRPr="00A206CE">
              <w:rPr>
                <w:rFonts w:cs="Arial"/>
                <w:lang w:val="sr-Latn-CS"/>
              </w:rPr>
              <w:t>I</w:t>
            </w:r>
            <w:r w:rsidRPr="00A206CE">
              <w:rPr>
                <w:rFonts w:cs="Arial"/>
              </w:rPr>
              <w:t>)</w:t>
            </w:r>
            <w:r w:rsidR="00A206CE">
              <w:rPr>
                <w:rFonts w:cs="Arial"/>
                <w:lang w:val="sr-Cyrl-RS"/>
              </w:rPr>
              <w:t xml:space="preserve"> </w:t>
            </w:r>
            <w:r w:rsidRPr="00A206CE">
              <w:rPr>
                <w:rFonts w:cs="Arial"/>
              </w:rPr>
              <w:t>уколико исти постоје као засебни трошкови</w:t>
            </w:r>
          </w:p>
        </w:tc>
        <w:tc>
          <w:tcPr>
            <w:tcW w:w="2970" w:type="dxa"/>
            <w:shd w:val="clear" w:color="auto" w:fill="auto"/>
            <w:vAlign w:val="center"/>
          </w:tcPr>
          <w:p w:rsidR="001639AB" w:rsidRPr="00A206CE" w:rsidRDefault="001639AB" w:rsidP="00BC01DC">
            <w:pPr>
              <w:spacing w:before="0"/>
              <w:rPr>
                <w:rFonts w:cs="Arial"/>
              </w:rPr>
            </w:pPr>
            <w:r w:rsidRPr="00A206CE">
              <w:rPr>
                <w:rFonts w:cs="Arial"/>
              </w:rPr>
              <w:t>Трошкови царине</w:t>
            </w:r>
          </w:p>
        </w:tc>
        <w:tc>
          <w:tcPr>
            <w:tcW w:w="3960" w:type="dxa"/>
          </w:tcPr>
          <w:p w:rsidR="001639AB" w:rsidRPr="00A206CE" w:rsidRDefault="001639AB" w:rsidP="007F7D7A">
            <w:pPr>
              <w:spacing w:before="0"/>
              <w:jc w:val="center"/>
              <w:rPr>
                <w:rFonts w:cs="Arial"/>
              </w:rPr>
            </w:pPr>
            <w:r w:rsidRPr="00A206CE">
              <w:rPr>
                <w:rFonts w:cs="Arial"/>
              </w:rPr>
              <w:t>_____динара/ EUR односно ____%</w:t>
            </w:r>
          </w:p>
        </w:tc>
      </w:tr>
      <w:tr w:rsidR="001639AB" w:rsidRPr="00A206CE" w:rsidTr="001639AB">
        <w:trPr>
          <w:trHeight w:val="525"/>
        </w:trPr>
        <w:tc>
          <w:tcPr>
            <w:tcW w:w="3022" w:type="dxa"/>
            <w:vMerge/>
            <w:shd w:val="clear" w:color="auto" w:fill="auto"/>
          </w:tcPr>
          <w:p w:rsidR="001639AB" w:rsidRPr="00A206CE" w:rsidRDefault="001639AB" w:rsidP="007F7D7A">
            <w:pPr>
              <w:spacing w:before="0"/>
              <w:rPr>
                <w:rFonts w:cs="Arial"/>
              </w:rPr>
            </w:pPr>
          </w:p>
        </w:tc>
        <w:tc>
          <w:tcPr>
            <w:tcW w:w="2970" w:type="dxa"/>
            <w:shd w:val="clear" w:color="auto" w:fill="auto"/>
            <w:vAlign w:val="center"/>
          </w:tcPr>
          <w:p w:rsidR="001639AB" w:rsidRPr="00A206CE" w:rsidRDefault="001639AB" w:rsidP="007F7D7A">
            <w:pPr>
              <w:spacing w:before="0"/>
              <w:rPr>
                <w:rFonts w:cs="Arial"/>
              </w:rPr>
            </w:pPr>
            <w:r w:rsidRPr="00A206CE">
              <w:rPr>
                <w:rFonts w:cs="Arial"/>
              </w:rPr>
              <w:t>Трошкови превоза</w:t>
            </w:r>
          </w:p>
        </w:tc>
        <w:tc>
          <w:tcPr>
            <w:tcW w:w="3960" w:type="dxa"/>
          </w:tcPr>
          <w:p w:rsidR="001639AB" w:rsidRPr="00A206CE" w:rsidRDefault="001639AB" w:rsidP="007F7D7A">
            <w:pPr>
              <w:spacing w:before="0"/>
              <w:jc w:val="center"/>
              <w:rPr>
                <w:rFonts w:cs="Arial"/>
              </w:rPr>
            </w:pPr>
            <w:r w:rsidRPr="00A206CE">
              <w:rPr>
                <w:rFonts w:cs="Arial"/>
              </w:rPr>
              <w:t>_____динара/ EUR односно ____%</w:t>
            </w:r>
          </w:p>
        </w:tc>
      </w:tr>
      <w:tr w:rsidR="001639AB" w:rsidRPr="00A206CE" w:rsidTr="001639AB">
        <w:trPr>
          <w:trHeight w:val="534"/>
        </w:trPr>
        <w:tc>
          <w:tcPr>
            <w:tcW w:w="3022" w:type="dxa"/>
            <w:vMerge/>
            <w:shd w:val="clear" w:color="auto" w:fill="auto"/>
          </w:tcPr>
          <w:p w:rsidR="001639AB" w:rsidRPr="00A206CE" w:rsidRDefault="001639AB" w:rsidP="007F7D7A">
            <w:pPr>
              <w:spacing w:before="0"/>
              <w:rPr>
                <w:rFonts w:cs="Arial"/>
              </w:rPr>
            </w:pPr>
          </w:p>
        </w:tc>
        <w:tc>
          <w:tcPr>
            <w:tcW w:w="2970" w:type="dxa"/>
            <w:shd w:val="clear" w:color="auto" w:fill="auto"/>
            <w:vAlign w:val="center"/>
          </w:tcPr>
          <w:p w:rsidR="001639AB" w:rsidRPr="00A206CE" w:rsidRDefault="001639AB" w:rsidP="007F7D7A">
            <w:pPr>
              <w:spacing w:before="0"/>
              <w:rPr>
                <w:rFonts w:cs="Arial"/>
                <w:lang w:val="sr-Cyrl-CS"/>
              </w:rPr>
            </w:pPr>
            <w:r w:rsidRPr="00A206CE">
              <w:rPr>
                <w:rFonts w:cs="Arial"/>
              </w:rPr>
              <w:t>Остали трошкови</w:t>
            </w:r>
            <w:r w:rsidRPr="00A206CE">
              <w:rPr>
                <w:rFonts w:cs="Arial"/>
                <w:lang w:val="sr-Cyrl-CS"/>
              </w:rPr>
              <w:t xml:space="preserve"> (навести)</w:t>
            </w:r>
          </w:p>
        </w:tc>
        <w:tc>
          <w:tcPr>
            <w:tcW w:w="3960" w:type="dxa"/>
          </w:tcPr>
          <w:p w:rsidR="001639AB" w:rsidRPr="00A206CE" w:rsidRDefault="001639AB" w:rsidP="007F7D7A">
            <w:pPr>
              <w:spacing w:before="0"/>
              <w:jc w:val="center"/>
              <w:rPr>
                <w:rFonts w:cs="Arial"/>
              </w:rPr>
            </w:pPr>
            <w:r w:rsidRPr="00A206CE">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A206CE" w:rsidRDefault="00A206CE" w:rsidP="00343A18">
      <w:pPr>
        <w:widowControl w:val="0"/>
        <w:spacing w:before="0"/>
        <w:rPr>
          <w:rFonts w:eastAsia="Arial Unicode MS" w:cs="Arial"/>
          <w:lang w:val="sr-Cyrl-RS"/>
        </w:rPr>
      </w:pPr>
      <w:r>
        <w:rPr>
          <w:rFonts w:eastAsia="Arial Unicode MS" w:cs="Arial"/>
          <w:lang w:val="sr-Cyrl-RS"/>
        </w:rPr>
        <w:t xml:space="preserve"> </w:t>
      </w: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A27754" w:rsidRDefault="00A27754" w:rsidP="00343A18">
      <w:pPr>
        <w:spacing w:before="0"/>
        <w:rPr>
          <w:rFonts w:cs="Arial"/>
          <w:b/>
          <w:lang w:val="sr-Cyrl-C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941F84"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941F84">
        <w:rPr>
          <w:rFonts w:ascii="Arial" w:hAnsi="Arial" w:cs="Arial"/>
          <w:bCs/>
          <w:iCs/>
          <w:lang w:val="sr-Cyrl-CS"/>
        </w:rPr>
        <w:t>-</w:t>
      </w:r>
      <w:r w:rsidR="00941F84">
        <w:rPr>
          <w:rFonts w:ascii="Arial" w:hAnsi="Arial" w:cs="Arial"/>
          <w:bCs/>
          <w:iCs/>
          <w:lang w:val="sr-Cyrl-CS"/>
        </w:rPr>
        <w:t xml:space="preserve">у колону </w:t>
      </w:r>
      <w:r w:rsidR="007F7D7A" w:rsidRPr="00941F84">
        <w:rPr>
          <w:rFonts w:ascii="Arial" w:hAnsi="Arial" w:cs="Arial"/>
          <w:bCs/>
          <w:iCs/>
          <w:lang w:val="sr-Cyrl-CS"/>
        </w:rPr>
        <w:t>9</w:t>
      </w:r>
      <w:r w:rsidR="007F7D7A" w:rsidRPr="00941F84">
        <w:rPr>
          <w:rFonts w:ascii="Arial" w:hAnsi="Arial" w:cs="Arial"/>
          <w:bCs/>
          <w:iCs/>
        </w:rPr>
        <w:t>.</w:t>
      </w:r>
      <w:r w:rsidR="00941F84">
        <w:rPr>
          <w:rFonts w:ascii="Arial" w:hAnsi="Arial" w:cs="Arial"/>
          <w:bCs/>
          <w:iCs/>
          <w:lang w:val="sr-Cyrl-RS"/>
        </w:rPr>
        <w:t xml:space="preserve"> </w:t>
      </w:r>
      <w:r w:rsidR="007E7BB8" w:rsidRPr="00941F84">
        <w:rPr>
          <w:rFonts w:ascii="Arial" w:hAnsi="Arial" w:cs="Arial"/>
          <w:bCs/>
          <w:iCs/>
        </w:rPr>
        <w:t xml:space="preserve">уписати назив произвођача понуђених </w:t>
      </w:r>
      <w:proofErr w:type="gramStart"/>
      <w:r w:rsidR="007E7BB8" w:rsidRPr="00941F84">
        <w:rPr>
          <w:rFonts w:ascii="Arial" w:hAnsi="Arial" w:cs="Arial"/>
          <w:bCs/>
          <w:iCs/>
        </w:rPr>
        <w:t>добара,назив</w:t>
      </w:r>
      <w:proofErr w:type="gramEnd"/>
      <w:r w:rsidR="007E7BB8" w:rsidRPr="00941F84">
        <w:rPr>
          <w:rFonts w:ascii="Arial" w:hAnsi="Arial" w:cs="Arial"/>
          <w:bCs/>
          <w:iCs/>
        </w:rPr>
        <w:t xml:space="preserve"> модела/ознаку понуђених добара</w:t>
      </w:r>
    </w:p>
    <w:p w:rsidR="00343A18" w:rsidRPr="00941F84" w:rsidRDefault="00343A18" w:rsidP="00343A18">
      <w:pPr>
        <w:tabs>
          <w:tab w:val="left" w:pos="992"/>
        </w:tabs>
        <w:spacing w:before="0"/>
        <w:rPr>
          <w:rFonts w:cs="Arial"/>
          <w:b/>
          <w:lang w:val="sr-Cyrl-BA"/>
        </w:rPr>
      </w:pPr>
    </w:p>
    <w:p w:rsidR="00343A18" w:rsidRPr="00941F84" w:rsidRDefault="001639AB" w:rsidP="001639AB">
      <w:pPr>
        <w:tabs>
          <w:tab w:val="left" w:pos="992"/>
        </w:tabs>
        <w:spacing w:before="0"/>
        <w:rPr>
          <w:rFonts w:cs="Arial"/>
        </w:rPr>
      </w:pPr>
      <w:r w:rsidRPr="00941F84">
        <w:rPr>
          <w:rFonts w:cs="Arial"/>
        </w:rPr>
        <w:t>-</w:t>
      </w:r>
      <w:r w:rsidR="00343A18" w:rsidRPr="00941F84">
        <w:rPr>
          <w:rFonts w:cs="Arial"/>
        </w:rPr>
        <w:t xml:space="preserve">у ред бр. I – уписује се укупно понуђена цена за све </w:t>
      </w:r>
      <w:proofErr w:type="gramStart"/>
      <w:r w:rsidR="00343A18" w:rsidRPr="00941F84">
        <w:rPr>
          <w:rFonts w:cs="Arial"/>
        </w:rPr>
        <w:t>позиције  без</w:t>
      </w:r>
      <w:proofErr w:type="gramEnd"/>
      <w:r w:rsidR="00343A18" w:rsidRPr="00941F84">
        <w:rPr>
          <w:rFonts w:cs="Arial"/>
        </w:rPr>
        <w:t xml:space="preserve"> ПДВ (збир</w:t>
      </w:r>
      <w:r w:rsidRPr="00941F84">
        <w:rPr>
          <w:rFonts w:cs="Arial"/>
        </w:rPr>
        <w:t xml:space="preserve"> </w:t>
      </w:r>
      <w:r w:rsidR="00343A18" w:rsidRPr="00941F84">
        <w:rPr>
          <w:rFonts w:cs="Arial"/>
        </w:rPr>
        <w:t>колоне бр. 5)</w:t>
      </w:r>
    </w:p>
    <w:p w:rsidR="00343A18" w:rsidRPr="00941F84" w:rsidRDefault="001639AB" w:rsidP="001639AB">
      <w:pPr>
        <w:tabs>
          <w:tab w:val="left" w:pos="992"/>
        </w:tabs>
        <w:spacing w:before="0"/>
        <w:rPr>
          <w:rFonts w:cs="Arial"/>
        </w:rPr>
      </w:pPr>
      <w:r w:rsidRPr="00941F84">
        <w:rPr>
          <w:rFonts w:cs="Arial"/>
        </w:rPr>
        <w:t>-</w:t>
      </w:r>
      <w:r w:rsidR="00343A18" w:rsidRPr="00941F84">
        <w:rPr>
          <w:rFonts w:cs="Arial"/>
        </w:rPr>
        <w:t xml:space="preserve">у ред бр. II – уписује се укупан износ ПДВ </w:t>
      </w:r>
    </w:p>
    <w:p w:rsidR="00343A18" w:rsidRPr="00941F84" w:rsidRDefault="001639AB" w:rsidP="001639AB">
      <w:pPr>
        <w:tabs>
          <w:tab w:val="left" w:pos="992"/>
        </w:tabs>
        <w:spacing w:before="0"/>
        <w:rPr>
          <w:rFonts w:cs="Arial"/>
        </w:rPr>
      </w:pPr>
      <w:r w:rsidRPr="00941F84">
        <w:rPr>
          <w:rFonts w:cs="Arial"/>
        </w:rPr>
        <w:t>-</w:t>
      </w:r>
      <w:r w:rsidR="00343A18" w:rsidRPr="00941F84">
        <w:rPr>
          <w:rFonts w:cs="Arial"/>
        </w:rPr>
        <w:t>у ред бр. III – уписује се укупно понуђена цена са ПДВ (ред бр. I + ред.бр. II)</w:t>
      </w:r>
    </w:p>
    <w:p w:rsidR="001639AB" w:rsidRPr="00941F84" w:rsidRDefault="001639AB" w:rsidP="001639AB">
      <w:pPr>
        <w:tabs>
          <w:tab w:val="left" w:pos="992"/>
        </w:tabs>
        <w:spacing w:before="0"/>
        <w:ind w:left="720"/>
        <w:rPr>
          <w:rFonts w:cs="Arial"/>
        </w:rPr>
      </w:pPr>
    </w:p>
    <w:p w:rsidR="001639AB" w:rsidRPr="00941F84" w:rsidRDefault="001639AB" w:rsidP="001639AB">
      <w:pPr>
        <w:tabs>
          <w:tab w:val="left" w:pos="992"/>
        </w:tabs>
        <w:spacing w:before="0"/>
        <w:rPr>
          <w:rFonts w:cs="Arial"/>
        </w:rPr>
      </w:pPr>
      <w:r w:rsidRPr="00941F84">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proofErr w:type="gramStart"/>
      <w:r w:rsidR="00B60DE2">
        <w:rPr>
          <w:rFonts w:cs="Arial"/>
        </w:rPr>
        <w:t>на  место</w:t>
      </w:r>
      <w:proofErr w:type="gramEnd"/>
      <w:r w:rsidR="00B60DE2">
        <w:rPr>
          <w:rFonts w:cs="Arial"/>
        </w:rPr>
        <w:t xml:space="preserve"> предвиђено за потпис понуђач</w:t>
      </w:r>
      <w:r w:rsidR="00343A18" w:rsidRPr="00EB75D2">
        <w:rPr>
          <w:rFonts w:cs="Arial"/>
        </w:rPr>
        <w:t xml:space="preserve"> потписује образац структуре цене.</w:t>
      </w:r>
    </w:p>
    <w:p w:rsidR="001639AB" w:rsidRPr="00EB75D2" w:rsidRDefault="001639AB" w:rsidP="001639AB">
      <w:pPr>
        <w:tabs>
          <w:tab w:val="left" w:pos="992"/>
        </w:tabs>
        <w:spacing w:before="0"/>
        <w:rPr>
          <w:rFonts w:cs="Arial"/>
        </w:rPr>
      </w:pPr>
    </w:p>
    <w:p w:rsidR="00390F92" w:rsidRDefault="00390F92">
      <w:pPr>
        <w:spacing w:before="0"/>
        <w:jc w:val="left"/>
        <w:rPr>
          <w:rFonts w:eastAsia="TimesNewRomanPS-BoldMT" w:cs="Arial"/>
        </w:rPr>
      </w:pPr>
      <w:r>
        <w:rPr>
          <w:rFonts w:eastAsia="TimesNewRomanPS-BoldMT" w:cs="Arial"/>
        </w:rPr>
        <w:br w:type="page"/>
      </w:r>
    </w:p>
    <w:p w:rsidR="001639AB" w:rsidRPr="00EB75D2" w:rsidRDefault="001639AB" w:rsidP="001639AB">
      <w:pPr>
        <w:tabs>
          <w:tab w:val="left" w:pos="992"/>
        </w:tabs>
        <w:spacing w:before="0"/>
        <w:rPr>
          <w:rFonts w:eastAsia="TimesNewRomanPS-BoldMT" w:cs="Arial"/>
        </w:rPr>
      </w:pPr>
    </w:p>
    <w:p w:rsidR="00A206CE" w:rsidRDefault="00A206CE" w:rsidP="00343A18">
      <w:pPr>
        <w:pStyle w:val="KDObrazac"/>
        <w:spacing w:before="0"/>
      </w:pPr>
      <w:bookmarkStart w:id="261" w:name="_Toc442559926"/>
    </w:p>
    <w:p w:rsidR="00343A18" w:rsidRPr="00A206CE" w:rsidRDefault="00343A18" w:rsidP="00343A18">
      <w:pPr>
        <w:pStyle w:val="KDObrazac"/>
        <w:spacing w:before="0"/>
        <w:rPr>
          <w:lang w:val="sr-Cyrl-RS"/>
        </w:rPr>
      </w:pPr>
      <w:r w:rsidRPr="00F10346">
        <w:t xml:space="preserve">ОБРАЗАЦ </w:t>
      </w:r>
      <w:bookmarkEnd w:id="261"/>
      <w:r w:rsidR="00A206CE">
        <w:rPr>
          <w:lang w:val="sr-Cyrl-RS"/>
        </w:rPr>
        <w:t>3.</w:t>
      </w:r>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D3739F">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D3739F">
        <w:rPr>
          <w:rFonts w:cs="Arial"/>
          <w:lang w:val="ru-RU"/>
        </w:rPr>
        <w:t xml:space="preserve"> и 41/19</w:t>
      </w:r>
      <w:r w:rsidRPr="00F10346">
        <w:rPr>
          <w:rFonts w:cs="Arial"/>
          <w:lang w:val="ru-RU"/>
        </w:rPr>
        <w:t>)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w:t>
      </w:r>
      <w:r w:rsidR="00A206CE">
        <w:rPr>
          <w:rFonts w:cs="Arial"/>
          <w:lang w:val="ru-RU"/>
        </w:rPr>
        <w:t xml:space="preserve"> ____________</w:t>
      </w:r>
      <w:r w:rsidRPr="00F10346">
        <w:rPr>
          <w:rFonts w:cs="Arial"/>
          <w:lang w:val="ru-RU"/>
        </w:rPr>
        <w:t xml:space="preserve">за јавну набавку добара </w:t>
      </w:r>
      <w:r w:rsidR="00A206CE" w:rsidRPr="00A206CE">
        <w:rPr>
          <w:rFonts w:cs="Arial"/>
          <w:lang w:val="ru-RU"/>
        </w:rPr>
        <w:t>„Делови за кочницу“, ЈН</w:t>
      </w:r>
      <w:r w:rsidR="00A206CE">
        <w:rPr>
          <w:rFonts w:cs="Arial"/>
          <w:lang w:val="ru-RU"/>
        </w:rPr>
        <w:t xml:space="preserve"> бр. 2600/2019 (3000/0393/2019),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B60DE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B60DE2">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00B60DE2">
        <w:rPr>
          <w:rFonts w:cs="Arial"/>
        </w:rPr>
        <w:t xml:space="preserve">мора бити попуњена и </w:t>
      </w:r>
      <w:r w:rsidRPr="00F10346">
        <w:rPr>
          <w:rFonts w:cs="Arial"/>
        </w:rPr>
        <w:t>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w:t>
      </w:r>
      <w:r w:rsidR="00B60DE2">
        <w:rPr>
          <w:rFonts w:cs="Arial"/>
        </w:rPr>
        <w:t>упе понуђача.</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2967C1" w:rsidRDefault="002967C1">
      <w:pPr>
        <w:spacing w:before="0"/>
        <w:jc w:val="left"/>
        <w:rPr>
          <w:rFonts w:cs="Arial"/>
        </w:rPr>
      </w:pPr>
      <w:bookmarkStart w:id="262" w:name="_Toc442559928"/>
      <w:r>
        <w:rPr>
          <w:rFonts w:cs="Arial"/>
        </w:rPr>
        <w:br w:type="page"/>
      </w:r>
    </w:p>
    <w:p w:rsidR="00A206CE" w:rsidRDefault="00A206CE">
      <w:pPr>
        <w:spacing w:before="0"/>
        <w:jc w:val="left"/>
        <w:rPr>
          <w:rFonts w:cs="Arial"/>
        </w:rPr>
      </w:pPr>
    </w:p>
    <w:p w:rsidR="00343A18" w:rsidRPr="00A206CE" w:rsidRDefault="00343A18" w:rsidP="00A206CE">
      <w:pPr>
        <w:pStyle w:val="KDObrazac"/>
        <w:spacing w:before="0"/>
        <w:rPr>
          <w:lang w:val="sr-Cyrl-RS"/>
        </w:rPr>
      </w:pPr>
      <w:r w:rsidRPr="00F10346">
        <w:t xml:space="preserve">ОБРАЗАЦ </w:t>
      </w:r>
      <w:bookmarkEnd w:id="262"/>
      <w:r w:rsidR="00A206CE">
        <w:rPr>
          <w:lang w:val="sr-Cyrl-RS"/>
        </w:rPr>
        <w:t>4.</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D3739F" w:rsidRPr="00D3739F">
        <w:rPr>
          <w:rFonts w:cs="Arial"/>
        </w:rPr>
        <w:t>„Делови за кочницу“</w:t>
      </w:r>
      <w:r w:rsidR="00D3739F">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A206CE">
        <w:rPr>
          <w:rFonts w:cs="Arial"/>
          <w:lang w:val="sr-Cyrl-RS"/>
        </w:rPr>
        <w:t xml:space="preserve"> </w:t>
      </w:r>
      <w:r w:rsidRPr="00F10346">
        <w:rPr>
          <w:rFonts w:cs="Arial"/>
          <w:lang w:val="ru-RU"/>
        </w:rPr>
        <w:t>јавне набавке</w:t>
      </w:r>
      <w:r w:rsidR="00A206CE">
        <w:rPr>
          <w:rFonts w:cs="Arial"/>
          <w:lang w:val="ru-RU"/>
        </w:rPr>
        <w:t xml:space="preserve"> добара</w:t>
      </w:r>
      <w:r w:rsidR="00D3739F">
        <w:rPr>
          <w:rFonts w:cs="Arial"/>
          <w:lang w:val="ru-RU"/>
        </w:rPr>
        <w:t>,</w:t>
      </w:r>
      <w:r w:rsidR="00A206CE">
        <w:rPr>
          <w:rFonts w:cs="Arial"/>
          <w:lang w:val="ru-RU"/>
        </w:rPr>
        <w:t xml:space="preserve"> бр. 2600/2019 (3000/0393/2019),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00B60DE2">
        <w:rPr>
          <w:rFonts w:cs="Arial"/>
        </w:rPr>
        <w:t xml:space="preserve">мора бити попуњена и </w:t>
      </w:r>
      <w:r w:rsidRPr="00F10346">
        <w:rPr>
          <w:rFonts w:cs="Arial"/>
        </w:rPr>
        <w:t>потписана од стране овлашћеног лица</w:t>
      </w:r>
      <w:r w:rsidRPr="00F10346">
        <w:rPr>
          <w:rFonts w:cs="Arial"/>
          <w:lang w:val="sr-Cyrl-CS"/>
        </w:rPr>
        <w:t xml:space="preserve"> за заступање</w:t>
      </w:r>
      <w:r w:rsidRPr="00F10346">
        <w:rPr>
          <w:rFonts w:cs="Arial"/>
        </w:rPr>
        <w:t xml:space="preserve"> понуђача из г</w:t>
      </w:r>
      <w:r w:rsidR="00B60DE2">
        <w:rPr>
          <w:rFonts w:cs="Arial"/>
        </w:rPr>
        <w:t>рупе понуђача.</w:t>
      </w:r>
      <w:r w:rsidRPr="00F10346">
        <w:rPr>
          <w:rFonts w:cs="Arial"/>
        </w:rPr>
        <w:t xml:space="preserve">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00B60DE2">
        <w:rPr>
          <w:rFonts w:eastAsia="Calibri" w:cs="Arial"/>
          <w:lang w:val="sr-Cyrl-CS"/>
        </w:rPr>
        <w:t>попуњена и</w:t>
      </w:r>
      <w:r w:rsidRPr="00F10346">
        <w:rPr>
          <w:rFonts w:eastAsia="Calibri" w:cs="Arial"/>
        </w:rPr>
        <w:t xml:space="preserve"> потписана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00B60DE2">
        <w:rPr>
          <w:rFonts w:eastAsia="Calibri" w:cs="Arial"/>
          <w:lang w:val="sr-Cyrl-CS"/>
        </w:rPr>
        <w:t>.</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0C67B2" w:rsidRDefault="003C5EE7" w:rsidP="002967C1">
      <w:pPr>
        <w:spacing w:before="0"/>
        <w:jc w:val="left"/>
        <w:rPr>
          <w:rFonts w:cs="Arial"/>
          <w:b/>
        </w:rPr>
      </w:pPr>
      <w:r>
        <w:rPr>
          <w:rFonts w:cs="Arial"/>
          <w:b/>
        </w:rPr>
        <w:br w:type="page"/>
      </w:r>
    </w:p>
    <w:p w:rsidR="002967C1" w:rsidRPr="002967C1" w:rsidRDefault="002967C1" w:rsidP="002967C1">
      <w:pPr>
        <w:spacing w:before="0"/>
        <w:jc w:val="left"/>
        <w:rPr>
          <w:rFonts w:cs="Arial"/>
          <w:b/>
        </w:rPr>
      </w:pPr>
    </w:p>
    <w:p w:rsidR="00A0376E" w:rsidRDefault="00A0376E" w:rsidP="007E7BB8">
      <w:pPr>
        <w:pStyle w:val="KDObrazac"/>
        <w:spacing w:before="0"/>
      </w:pPr>
    </w:p>
    <w:p w:rsidR="007E7BB8" w:rsidRPr="003C5EE7" w:rsidRDefault="007E7BB8" w:rsidP="007E7BB8">
      <w:pPr>
        <w:pStyle w:val="KDObrazac"/>
        <w:spacing w:before="0"/>
        <w:rPr>
          <w:lang w:val="sr-Cyrl-RS"/>
        </w:rPr>
      </w:pPr>
      <w:r w:rsidRPr="00F10346">
        <w:t xml:space="preserve">ОБРАЗАЦ </w:t>
      </w:r>
      <w:r w:rsidR="00AC292D">
        <w:rPr>
          <w:lang w:val="sr-Cyrl-RS"/>
        </w:rPr>
        <w:t>5</w:t>
      </w:r>
      <w:r w:rsidR="003C5EE7">
        <w:rPr>
          <w:lang w:val="sr-Cyrl-RS"/>
        </w:rPr>
        <w:t>.</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CA6CF1" w:rsidRDefault="007E7BB8" w:rsidP="00CA6CF1">
      <w:pPr>
        <w:spacing w:after="120"/>
        <w:jc w:val="center"/>
        <w:rPr>
          <w:rFonts w:cs="Arial"/>
          <w:lang w:val="sr-Cyrl-RS"/>
        </w:rPr>
      </w:pPr>
      <w:r w:rsidRPr="00F10346">
        <w:rPr>
          <w:rFonts w:cs="Arial"/>
        </w:rPr>
        <w:t>за јавну набавку добара:</w:t>
      </w:r>
      <w:r w:rsidR="003C5EE7">
        <w:rPr>
          <w:rFonts w:cs="Arial"/>
          <w:lang w:val="sr-Cyrl-RS"/>
        </w:rPr>
        <w:t xml:space="preserve"> </w:t>
      </w:r>
      <w:r w:rsidR="00CA6CF1">
        <w:rPr>
          <w:rFonts w:cs="Arial"/>
        </w:rPr>
        <w:t xml:space="preserve">„Делови за </w:t>
      </w:r>
      <w:proofErr w:type="gramStart"/>
      <w:r w:rsidR="00CA6CF1">
        <w:rPr>
          <w:rFonts w:cs="Arial"/>
        </w:rPr>
        <w:t>кочницу“</w:t>
      </w:r>
      <w:proofErr w:type="gramEnd"/>
      <w:r w:rsidR="00CA6CF1">
        <w:rPr>
          <w:rFonts w:cs="Arial"/>
          <w:lang w:val="sr-Cyrl-RS"/>
        </w:rPr>
        <w:t>,</w:t>
      </w:r>
    </w:p>
    <w:p w:rsidR="002E6E8C" w:rsidRDefault="007E7BB8" w:rsidP="002967C1">
      <w:pPr>
        <w:spacing w:after="120"/>
        <w:jc w:val="center"/>
        <w:rPr>
          <w:rFonts w:cs="Arial"/>
        </w:rPr>
      </w:pPr>
      <w:r w:rsidRPr="00F10346">
        <w:rPr>
          <w:rFonts w:cs="Arial"/>
        </w:rPr>
        <w:t xml:space="preserve">ЈН бр. </w:t>
      </w:r>
      <w:r w:rsidR="00CA6CF1" w:rsidRPr="00CA6CF1">
        <w:rPr>
          <w:rFonts w:cs="Arial"/>
        </w:rPr>
        <w:t>2600/2019 (3000/</w:t>
      </w:r>
      <w:r w:rsidR="002967C1">
        <w:rPr>
          <w:rFonts w:cs="Arial"/>
        </w:rPr>
        <w:t>0393/2019)</w:t>
      </w:r>
    </w:p>
    <w:p w:rsidR="002967C1" w:rsidRPr="002E6E8C" w:rsidRDefault="002967C1" w:rsidP="002967C1">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A27754">
        <w:rPr>
          <w:rFonts w:cs="Arial"/>
          <w:lang w:val="ru-RU"/>
        </w:rPr>
        <w:t>.124/12, 14/15 и 68/15), члана 2</w:t>
      </w:r>
      <w:r w:rsidRPr="00F10346">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CA6CF1">
        <w:rPr>
          <w:rFonts w:cs="Arial"/>
          <w:lang w:val="ru-RU"/>
        </w:rPr>
        <w:t xml:space="preserve"> и 41/19</w:t>
      </w:r>
      <w:r w:rsidRPr="00F10346">
        <w:rPr>
          <w:rFonts w:cs="Arial"/>
          <w:lang w:val="ru-RU"/>
        </w:rPr>
        <w:t xml:space="preserve">),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5377B7">
        <w:trPr>
          <w:trHeight w:val="880"/>
          <w:tblCellSpacing w:w="20" w:type="dxa"/>
        </w:trPr>
        <w:tc>
          <w:tcPr>
            <w:tcW w:w="5323" w:type="dxa"/>
            <w:shd w:val="clear" w:color="auto" w:fill="auto"/>
            <w:vAlign w:val="center"/>
          </w:tcPr>
          <w:p w:rsidR="007E7BB8" w:rsidRPr="00F10346" w:rsidRDefault="00CA6CF1" w:rsidP="00BE2EA9">
            <w:pPr>
              <w:rPr>
                <w:rFonts w:cs="Arial"/>
                <w:color w:val="00B0F0"/>
                <w:lang w:val="ru-RU"/>
              </w:rPr>
            </w:pPr>
            <w:r>
              <w:rPr>
                <w:rFonts w:cs="Arial"/>
              </w:rPr>
              <w:t>Т</w:t>
            </w:r>
            <w:r w:rsidRPr="007E4902">
              <w:rPr>
                <w:rFonts w:cs="Arial"/>
              </w:rPr>
              <w:t>рошкови прибављања средстава обезбеђења за озбиљност понуде</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w:t>
      </w:r>
      <w:r w:rsidR="005377B7">
        <w:rPr>
          <w:rFonts w:cs="Arial"/>
          <w:lang w:val="ru-RU"/>
        </w:rPr>
        <w:t>ога који су на страни наручиоца</w:t>
      </w:r>
      <w:r w:rsidRPr="00F10346">
        <w:rPr>
          <w:rFonts w:cs="Arial"/>
          <w:lang w:val="ru-RU"/>
        </w:rPr>
        <w:t>,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w:t>
      </w:r>
      <w:r w:rsidR="00F93C1B">
        <w:rPr>
          <w:rFonts w:cs="Arial"/>
          <w:lang w:val="ru-RU"/>
        </w:rPr>
        <w:t xml:space="preserve"> </w:t>
      </w:r>
      <w:r w:rsidRPr="00F10346">
        <w:rPr>
          <w:rFonts w:cs="Arial"/>
          <w:lang w:val="ru-RU"/>
        </w:rPr>
        <w:t>Наручилац није дужан да му надокнади трошкове и у Законом прописаном случају</w:t>
      </w:r>
    </w:p>
    <w:p w:rsidR="0076677C" w:rsidRDefault="0076677C">
      <w:pPr>
        <w:spacing w:before="0"/>
        <w:jc w:val="left"/>
        <w:rPr>
          <w:rFonts w:eastAsia="TimesNewRomanPS-BoldMT" w:cs="Arial"/>
          <w:lang w:val="ru-RU"/>
        </w:rPr>
      </w:pPr>
      <w:r>
        <w:rPr>
          <w:rFonts w:eastAsia="TimesNewRomanPS-BoldMT" w:cs="Arial"/>
          <w:i/>
        </w:rPr>
        <w:br w:type="page"/>
      </w:r>
    </w:p>
    <w:p w:rsidR="0076677C" w:rsidRDefault="0076677C" w:rsidP="00DD4B53">
      <w:pPr>
        <w:pStyle w:val="KDKomentar"/>
        <w:spacing w:before="0"/>
        <w:rPr>
          <w:rFonts w:eastAsia="TimesNewRomanPS-BoldMT" w:cs="Arial"/>
          <w:i w:val="0"/>
          <w:color w:val="auto"/>
          <w:sz w:val="22"/>
          <w:szCs w:val="22"/>
        </w:rPr>
      </w:pPr>
    </w:p>
    <w:p w:rsidR="0076677C" w:rsidRDefault="007E7BB8" w:rsidP="00DD4B53">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w:t>
      </w:r>
      <w:r w:rsidR="00F93C1B">
        <w:rPr>
          <w:rFonts w:eastAsia="TimesNewRomanPS-BoldMT" w:cs="Arial"/>
          <w:i w:val="0"/>
          <w:color w:val="auto"/>
          <w:sz w:val="22"/>
          <w:szCs w:val="22"/>
          <w:lang w:val="sr-Cyrl-CS"/>
        </w:rPr>
        <w:t xml:space="preserve">вај образац потписује </w:t>
      </w:r>
      <w:r w:rsidRPr="00F10346">
        <w:rPr>
          <w:rFonts w:eastAsia="TimesNewRomanPS-BoldMT" w:cs="Arial"/>
          <w:i w:val="0"/>
          <w:color w:val="auto"/>
          <w:sz w:val="22"/>
          <w:szCs w:val="22"/>
          <w:lang w:val="sr-Cyrl-CS"/>
        </w:rPr>
        <w:t>Носилац посла</w:t>
      </w:r>
      <w:r w:rsidRPr="00F10346">
        <w:rPr>
          <w:rFonts w:eastAsia="TimesNewRomanPS-BoldMT" w:cs="Arial"/>
          <w:i w:val="0"/>
          <w:color w:val="auto"/>
          <w:sz w:val="22"/>
          <w:szCs w:val="22"/>
        </w:rPr>
        <w:t>.</w:t>
      </w:r>
      <w:r w:rsidR="00F93C1B">
        <w:rPr>
          <w:rFonts w:eastAsia="TimesNewRomanPS-BoldMT" w:cs="Arial"/>
          <w:i w:val="0"/>
          <w:color w:val="auto"/>
          <w:sz w:val="22"/>
          <w:szCs w:val="22"/>
          <w:lang w:val="sr-Cyrl-RS"/>
        </w:rPr>
        <w:t xml:space="preserve"> </w:t>
      </w:r>
      <w:r w:rsidRPr="00F10346">
        <w:rPr>
          <w:rFonts w:eastAsia="TimesNewRomanPS-BoldMT" w:cs="Arial"/>
          <w:i w:val="0"/>
          <w:color w:val="auto"/>
          <w:sz w:val="22"/>
          <w:szCs w:val="22"/>
        </w:rPr>
        <w:t>Уколико понуђач подноси понуду са подизвођ</w:t>
      </w:r>
      <w:r w:rsidR="00F93C1B">
        <w:rPr>
          <w:rFonts w:eastAsia="TimesNewRomanPS-BoldMT" w:cs="Arial"/>
          <w:i w:val="0"/>
          <w:color w:val="auto"/>
          <w:sz w:val="22"/>
          <w:szCs w:val="22"/>
        </w:rPr>
        <w:t>ачем овај образац потписује</w:t>
      </w:r>
      <w:r w:rsidRPr="00F10346">
        <w:rPr>
          <w:rFonts w:eastAsia="TimesNewRomanPS-BoldMT" w:cs="Arial"/>
          <w:i w:val="0"/>
          <w:color w:val="auto"/>
          <w:sz w:val="22"/>
          <w:szCs w:val="22"/>
        </w:rPr>
        <w:t xml:space="preserve"> понуђач. </w:t>
      </w:r>
    </w:p>
    <w:p w:rsidR="0076677C" w:rsidRDefault="0076677C" w:rsidP="0076677C">
      <w:pPr>
        <w:spacing w:before="0"/>
        <w:jc w:val="right"/>
      </w:pPr>
    </w:p>
    <w:p w:rsidR="0000755E" w:rsidRDefault="0000755E">
      <w:pPr>
        <w:spacing w:before="0"/>
        <w:jc w:val="left"/>
        <w:rPr>
          <w:b/>
        </w:rPr>
      </w:pPr>
      <w:r>
        <w:rPr>
          <w:b/>
        </w:rPr>
        <w:br w:type="page"/>
      </w:r>
    </w:p>
    <w:p w:rsidR="0000755E" w:rsidRDefault="0000755E" w:rsidP="0076677C">
      <w:pPr>
        <w:spacing w:before="0"/>
        <w:jc w:val="right"/>
        <w:rPr>
          <w:b/>
        </w:rPr>
      </w:pPr>
    </w:p>
    <w:p w:rsidR="00925E05" w:rsidRPr="0076677C" w:rsidRDefault="00925E05" w:rsidP="0076677C">
      <w:pPr>
        <w:spacing w:before="0"/>
        <w:jc w:val="right"/>
        <w:rPr>
          <w:rFonts w:eastAsia="TimesNewRomanPS-BoldMT" w:cs="Arial"/>
          <w:b/>
          <w:lang w:val="ru-RU"/>
        </w:rPr>
      </w:pPr>
      <w:r w:rsidRPr="0076677C">
        <w:rPr>
          <w:b/>
        </w:rPr>
        <w:t xml:space="preserve">ПРИЛОГ </w:t>
      </w:r>
      <w:r w:rsidR="00CA6CF1" w:rsidRPr="0076677C">
        <w:rPr>
          <w:b/>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r w:rsidR="00F93C1B">
        <w:rPr>
          <w:rFonts w:cs="Arial"/>
          <w:lang w:val="sr-Cyrl-CS"/>
        </w:rPr>
        <w:t xml:space="preserve">                            </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r w:rsidR="00F93C1B">
        <w:rPr>
          <w:rFonts w:cs="Arial"/>
          <w:lang w:val="sr-Cyrl-CS"/>
        </w:rPr>
        <w:t xml:space="preserve">                            </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00755E" w:rsidRDefault="0000755E">
      <w:pPr>
        <w:spacing w:before="0"/>
        <w:jc w:val="left"/>
        <w:rPr>
          <w:rFonts w:cs="Arial"/>
          <w:spacing w:val="2"/>
        </w:rPr>
      </w:pPr>
      <w:r>
        <w:rPr>
          <w:rFonts w:cs="Arial"/>
          <w:spacing w:val="2"/>
        </w:rPr>
        <w:br w:type="page"/>
      </w:r>
    </w:p>
    <w:p w:rsidR="0076677C" w:rsidRDefault="0076677C" w:rsidP="0076677C">
      <w:pPr>
        <w:spacing w:before="0"/>
        <w:jc w:val="left"/>
        <w:rPr>
          <w:rFonts w:cs="Arial"/>
          <w:b/>
        </w:rPr>
      </w:pPr>
    </w:p>
    <w:p w:rsidR="00CD470F" w:rsidRDefault="00CD470F" w:rsidP="0076677C">
      <w:pPr>
        <w:spacing w:before="0"/>
        <w:jc w:val="left"/>
        <w:rPr>
          <w:rFonts w:cs="Arial"/>
          <w:b/>
        </w:rPr>
      </w:pPr>
    </w:p>
    <w:p w:rsidR="00B740FF" w:rsidRPr="0076677C" w:rsidRDefault="00B740FF" w:rsidP="0076677C">
      <w:pPr>
        <w:jc w:val="right"/>
        <w:rPr>
          <w:rFonts w:cs="Arial"/>
          <w:b/>
          <w:lang w:val="sr-Cyrl-RS"/>
        </w:rPr>
      </w:pPr>
      <w:r w:rsidRPr="00F10346">
        <w:rPr>
          <w:rFonts w:cs="Arial"/>
          <w:b/>
          <w:lang w:val="sr-Cyrl-CS"/>
        </w:rPr>
        <w:t>ПРИЛОГ бр</w:t>
      </w:r>
      <w:r w:rsidR="00CD470F">
        <w:rPr>
          <w:rFonts w:cs="Arial"/>
          <w:b/>
          <w:lang w:val="sr-Cyrl-RS"/>
        </w:rPr>
        <w:t>. 2</w:t>
      </w:r>
    </w:p>
    <w:p w:rsidR="00CD470F" w:rsidRDefault="00CD470F" w:rsidP="00B740FF">
      <w:pPr>
        <w:jc w:val="center"/>
        <w:rPr>
          <w:rFonts w:cs="Arial"/>
          <w:b/>
          <w:lang w:val="sr-Cyrl-CS"/>
        </w:rPr>
      </w:pPr>
    </w:p>
    <w:p w:rsidR="00CD470F" w:rsidRDefault="00CD470F" w:rsidP="00B740FF">
      <w:pPr>
        <w:jc w:val="center"/>
        <w:rPr>
          <w:rFonts w:cs="Arial"/>
          <w:b/>
          <w:lang w:val="sr-Cyrl-CS"/>
        </w:rPr>
      </w:pP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005704B1" w:rsidRPr="005704B1">
        <w:rPr>
          <w:rFonts w:cs="Arial"/>
          <w:lang w:val="ru-RU"/>
        </w:rPr>
        <w:t>НАРУЧИЛАЦ</w:t>
      </w:r>
      <w:r w:rsidRPr="00335C32">
        <w:rPr>
          <w:rFonts w:cs="Arial"/>
          <w:lang w:val="ru-RU"/>
        </w:rPr>
        <w:t>:</w:t>
      </w:r>
    </w:p>
    <w:p w:rsidR="00B740FF" w:rsidRPr="002F656F" w:rsidRDefault="00771564" w:rsidP="00B740FF">
      <w:pPr>
        <w:rPr>
          <w:rFonts w:cs="Arial"/>
          <w:lang w:val="ru-RU"/>
        </w:rPr>
      </w:pPr>
      <w:r w:rsidRPr="002F656F">
        <w:rPr>
          <w:rFonts w:cs="Arial"/>
          <w:lang w:val="ru-RU"/>
        </w:rPr>
        <w:t xml:space="preserve">__________________________ </w:t>
      </w:r>
      <w:r w:rsidR="0041695B" w:rsidRPr="002F656F">
        <w:rPr>
          <w:rFonts w:cs="Arial"/>
          <w:lang w:val="ru-RU"/>
        </w:rPr>
        <w:t xml:space="preserve">                </w:t>
      </w:r>
      <w:r w:rsidRPr="002F656F">
        <w:rPr>
          <w:rFonts w:cs="Arial"/>
          <w:lang w:val="ru-RU"/>
        </w:rPr>
        <w:t xml:space="preserve">  </w:t>
      </w:r>
      <w:r w:rsidR="0041695B" w:rsidRPr="002F656F">
        <w:rPr>
          <w:rFonts w:cs="Arial"/>
          <w:lang w:val="ru-RU"/>
        </w:rPr>
        <w:t xml:space="preserve">             </w:t>
      </w:r>
      <w:r w:rsidRPr="002F656F">
        <w:rPr>
          <w:rFonts w:cs="Arial"/>
          <w:lang w:val="ru-RU"/>
        </w:rPr>
        <w:t>_________________________</w:t>
      </w:r>
    </w:p>
    <w:p w:rsidR="00B740FF" w:rsidRPr="002F656F" w:rsidRDefault="00B740FF" w:rsidP="00B740FF">
      <w:pPr>
        <w:rPr>
          <w:rFonts w:cs="Arial"/>
        </w:rPr>
      </w:pPr>
      <w:r w:rsidRPr="002F656F">
        <w:rPr>
          <w:rFonts w:cs="Arial"/>
          <w:lang w:val="ru-RU"/>
        </w:rPr>
        <w:t xml:space="preserve">(Назив правног  лица)    </w:t>
      </w:r>
      <w:r w:rsidRPr="002F656F">
        <w:rPr>
          <w:rFonts w:cs="Arial"/>
          <w:lang w:val="ru-RU"/>
        </w:rPr>
        <w:tab/>
      </w:r>
      <w:r w:rsidR="0041695B" w:rsidRPr="002F656F">
        <w:rPr>
          <w:rFonts w:cs="Arial"/>
          <w:lang w:val="ru-RU"/>
        </w:rPr>
        <w:t xml:space="preserve">                             </w:t>
      </w:r>
      <w:r w:rsidRPr="002F656F">
        <w:rPr>
          <w:rFonts w:cs="Arial"/>
          <w:lang w:val="ru-RU"/>
        </w:rPr>
        <w:t xml:space="preserve">(Назив организационог дела </w:t>
      </w:r>
      <w:r w:rsidRPr="002F656F">
        <w:rPr>
          <w:rFonts w:cs="Arial"/>
        </w:rPr>
        <w:t>ЈП ЕПС)</w:t>
      </w:r>
    </w:p>
    <w:p w:rsidR="00B740FF" w:rsidRPr="002F656F" w:rsidRDefault="00B740FF" w:rsidP="00B740FF">
      <w:pPr>
        <w:rPr>
          <w:rFonts w:cs="Arial"/>
          <w:lang w:val="ru-RU"/>
        </w:rPr>
      </w:pPr>
      <w:r w:rsidRPr="002F656F">
        <w:rPr>
          <w:rFonts w:cs="Arial"/>
          <w:lang w:val="ru-RU"/>
        </w:rPr>
        <w:t xml:space="preserve">___________________________          </w:t>
      </w:r>
      <w:r w:rsidRPr="002F656F">
        <w:rPr>
          <w:rFonts w:cs="Arial"/>
          <w:lang w:val="ru-RU"/>
        </w:rPr>
        <w:tab/>
      </w:r>
      <w:r w:rsidRPr="002F656F">
        <w:rPr>
          <w:rFonts w:cs="Arial"/>
          <w:lang w:val="ru-RU"/>
        </w:rPr>
        <w:tab/>
        <w:t>_____________________________</w:t>
      </w:r>
    </w:p>
    <w:p w:rsidR="00B740FF" w:rsidRPr="002F656F" w:rsidRDefault="00B740FF" w:rsidP="00B740FF">
      <w:pPr>
        <w:rPr>
          <w:rFonts w:cs="Arial"/>
          <w:lang w:val="ru-RU"/>
        </w:rPr>
      </w:pPr>
      <w:r w:rsidRPr="002F656F">
        <w:rPr>
          <w:rFonts w:cs="Arial"/>
          <w:lang w:val="ru-RU"/>
        </w:rPr>
        <w:t xml:space="preserve"> (Адреса правног  лица) </w:t>
      </w:r>
      <w:r w:rsidRPr="002F656F">
        <w:rPr>
          <w:rFonts w:cs="Arial"/>
          <w:lang w:val="ru-RU"/>
        </w:rPr>
        <w:tab/>
      </w:r>
      <w:r w:rsidRPr="002F656F">
        <w:rPr>
          <w:rFonts w:cs="Arial"/>
          <w:lang w:val="ru-RU"/>
        </w:rPr>
        <w:tab/>
      </w:r>
      <w:r w:rsidR="0041695B" w:rsidRPr="002F656F">
        <w:rPr>
          <w:rFonts w:cs="Arial"/>
          <w:lang w:val="ru-RU"/>
        </w:rPr>
        <w:t xml:space="preserve">                 </w:t>
      </w:r>
      <w:r w:rsidRPr="002F656F">
        <w:rPr>
          <w:rFonts w:cs="Arial"/>
          <w:lang w:val="ru-RU"/>
        </w:rPr>
        <w:t xml:space="preserve">(Адреса организационог дела </w:t>
      </w:r>
      <w:r w:rsidRPr="002F656F">
        <w:rPr>
          <w:rFonts w:cs="Arial"/>
        </w:rPr>
        <w:t>ЈП ЕПС</w:t>
      </w:r>
      <w:r w:rsidRPr="002F656F">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5704B1" w:rsidRDefault="00B740FF" w:rsidP="00B740FF">
      <w:pPr>
        <w:rPr>
          <w:rFonts w:cs="Arial"/>
          <w:lang w:val="ru-RU"/>
        </w:rPr>
      </w:pPr>
      <w:r w:rsidRPr="005704B1">
        <w:rPr>
          <w:rFonts w:cs="Arial"/>
          <w:lang w:val="ru-RU"/>
        </w:rPr>
        <w:t>Број налога за набавку</w:t>
      </w:r>
      <w:r w:rsidR="005704B1" w:rsidRPr="005704B1">
        <w:rPr>
          <w:rFonts w:cs="Arial"/>
          <w:lang w:val="ru-RU"/>
        </w:rPr>
        <w:t xml:space="preserve"> </w:t>
      </w:r>
      <w:r w:rsidRPr="005704B1">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005704B1">
        <w:rPr>
          <w:rFonts w:cs="Arial"/>
          <w:lang w:val="ru-RU"/>
        </w:rPr>
        <w:t xml:space="preserve"> по спецификацији (без ПДВ-а):_______________</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F10346">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5704B1">
        <w:rPr>
          <w:rFonts w:cs="Arial"/>
          <w:lang w:val="ru-RU"/>
        </w:rPr>
        <w:tab/>
      </w:r>
      <w:r w:rsidR="005704B1">
        <w:rPr>
          <w:rFonts w:cs="Arial"/>
          <w:lang w:val="ru-RU"/>
        </w:rPr>
        <w:tab/>
      </w:r>
      <w:r w:rsidR="005704B1">
        <w:rPr>
          <w:rFonts w:cs="Arial"/>
          <w:lang w:val="ru-RU"/>
        </w:rPr>
        <w:tab/>
      </w:r>
      <w:r w:rsidR="005704B1">
        <w:rPr>
          <w:rFonts w:cs="Arial"/>
          <w:lang w:val="ru-RU"/>
        </w:rPr>
        <w:tab/>
      </w:r>
      <w:r w:rsidR="005704B1">
        <w:rPr>
          <w:rFonts w:cs="Arial"/>
          <w:lang w:val="ru-RU"/>
        </w:rPr>
        <w:tab/>
      </w:r>
      <w:r w:rsidR="005704B1" w:rsidRPr="005704B1">
        <w:rPr>
          <w:rFonts w:cs="Arial"/>
          <w:lang w:val="ru-RU"/>
        </w:rPr>
        <w:t>НАРУЧИЛАЦ</w:t>
      </w:r>
      <w:r w:rsidRPr="00335C32">
        <w:rPr>
          <w:rFonts w:cs="Arial"/>
          <w:lang w:val="ru-RU"/>
        </w:rPr>
        <w:t>:</w:t>
      </w:r>
      <w:r w:rsidR="004C7B4A">
        <w:rPr>
          <w:rFonts w:cs="Arial"/>
          <w:color w:val="00B0F0"/>
          <w:lang w:val="ru-RU"/>
        </w:rPr>
        <w:t xml:space="preserve">                  </w:t>
      </w:r>
      <w:r w:rsidR="00D37CA1">
        <w:rPr>
          <w:rFonts w:cs="Arial"/>
          <w:lang w:val="ru-RU"/>
        </w:rPr>
        <w:t xml:space="preserve"> </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r>
      <w:r w:rsidR="005704B1">
        <w:rPr>
          <w:rFonts w:cs="Arial"/>
          <w:lang w:val="ru-RU"/>
        </w:rPr>
        <w:tab/>
      </w:r>
      <w:r w:rsidR="005704B1">
        <w:rPr>
          <w:rFonts w:cs="Arial"/>
          <w:lang w:val="ru-RU"/>
        </w:rPr>
        <w:tab/>
      </w:r>
      <w:r w:rsidR="005704B1">
        <w:rPr>
          <w:rFonts w:cs="Arial"/>
          <w:lang w:val="ru-RU"/>
        </w:rPr>
        <w:tab/>
      </w:r>
      <w:r w:rsidR="005704B1">
        <w:rPr>
          <w:rFonts w:cs="Arial"/>
          <w:lang w:val="ru-RU"/>
        </w:rPr>
        <w:tab/>
      </w:r>
      <w:r w:rsidRPr="00F10346">
        <w:rPr>
          <w:rFonts w:cs="Arial"/>
          <w:lang w:val="ru-RU"/>
        </w:rPr>
        <w:t xml:space="preserve">____________________   </w:t>
      </w:r>
      <w:r w:rsidR="004C7B4A">
        <w:rPr>
          <w:rFonts w:cs="Arial"/>
          <w:lang w:val="ru-RU"/>
        </w:rPr>
        <w:t xml:space="preserve">   </w:t>
      </w:r>
    </w:p>
    <w:p w:rsidR="004C7B4A" w:rsidRPr="002F656F" w:rsidRDefault="00B740FF" w:rsidP="00B740FF">
      <w:pPr>
        <w:rPr>
          <w:rFonts w:cs="Arial"/>
          <w:lang w:val="ru-RU"/>
        </w:rPr>
      </w:pPr>
      <w:r w:rsidRPr="002F656F">
        <w:rPr>
          <w:rFonts w:cs="Arial"/>
          <w:lang w:val="ru-RU"/>
        </w:rPr>
        <w:t xml:space="preserve">    (Име и презиме)</w:t>
      </w:r>
      <w:r w:rsidRPr="002F656F">
        <w:rPr>
          <w:rFonts w:cs="Arial"/>
          <w:lang w:val="ru-RU"/>
        </w:rPr>
        <w:tab/>
      </w:r>
      <w:r w:rsidRPr="002F656F">
        <w:rPr>
          <w:rFonts w:cs="Arial"/>
          <w:lang w:val="ru-RU"/>
        </w:rPr>
        <w:tab/>
      </w:r>
      <w:r w:rsidR="004C7B4A" w:rsidRPr="002F656F">
        <w:rPr>
          <w:rFonts w:cs="Arial"/>
          <w:lang w:val="ru-RU"/>
        </w:rPr>
        <w:t xml:space="preserve">  </w:t>
      </w:r>
      <w:r w:rsidR="005704B1" w:rsidRPr="002F656F">
        <w:rPr>
          <w:rFonts w:cs="Arial"/>
          <w:lang w:val="ru-RU"/>
        </w:rPr>
        <w:tab/>
      </w:r>
      <w:r w:rsidR="005704B1" w:rsidRPr="002F656F">
        <w:rPr>
          <w:rFonts w:cs="Arial"/>
          <w:lang w:val="ru-RU"/>
        </w:rPr>
        <w:tab/>
      </w:r>
      <w:r w:rsidR="005704B1" w:rsidRPr="002F656F">
        <w:rPr>
          <w:rFonts w:cs="Arial"/>
          <w:lang w:val="ru-RU"/>
        </w:rPr>
        <w:tab/>
      </w:r>
      <w:r w:rsidR="005704B1" w:rsidRPr="002F656F">
        <w:rPr>
          <w:rFonts w:cs="Arial"/>
          <w:lang w:val="ru-RU"/>
        </w:rPr>
        <w:tab/>
        <w:t xml:space="preserve">     </w:t>
      </w:r>
      <w:r w:rsidR="004C7B4A" w:rsidRPr="002F656F">
        <w:rPr>
          <w:rFonts w:cs="Arial"/>
          <w:lang w:val="ru-RU"/>
        </w:rPr>
        <w:t xml:space="preserve"> (Име и презиме)                   </w:t>
      </w:r>
    </w:p>
    <w:p w:rsidR="00B740FF" w:rsidRPr="002F656F" w:rsidRDefault="004C7B4A" w:rsidP="00B740FF">
      <w:pPr>
        <w:rPr>
          <w:rFonts w:cs="Arial"/>
          <w:lang w:val="ru-RU"/>
        </w:rPr>
      </w:pPr>
      <w:r w:rsidRPr="002F656F">
        <w:rPr>
          <w:rFonts w:cs="Arial"/>
          <w:lang w:val="ru-RU"/>
        </w:rPr>
        <w:t xml:space="preserve">                                                                                            </w:t>
      </w:r>
    </w:p>
    <w:p w:rsidR="00B740FF" w:rsidRPr="002F656F" w:rsidRDefault="00B740FF" w:rsidP="00B740FF">
      <w:pPr>
        <w:rPr>
          <w:rFonts w:cs="Arial"/>
          <w:lang w:val="ru-RU"/>
        </w:rPr>
      </w:pPr>
    </w:p>
    <w:p w:rsidR="00B740FF" w:rsidRPr="002F656F" w:rsidRDefault="00B740FF" w:rsidP="00B740FF">
      <w:pPr>
        <w:rPr>
          <w:rFonts w:cs="Arial"/>
          <w:lang w:val="ru-RU"/>
        </w:rPr>
      </w:pPr>
    </w:p>
    <w:p w:rsidR="00B740FF" w:rsidRPr="002F656F" w:rsidRDefault="00B740FF" w:rsidP="00B740FF">
      <w:pPr>
        <w:rPr>
          <w:rFonts w:cs="Arial"/>
        </w:rPr>
      </w:pPr>
      <w:r w:rsidRPr="002F656F">
        <w:rPr>
          <w:rFonts w:cs="Arial"/>
          <w:lang w:val="ru-RU"/>
        </w:rPr>
        <w:t>____________________</w:t>
      </w:r>
      <w:r w:rsidRPr="002F656F">
        <w:rPr>
          <w:rFonts w:cs="Arial"/>
          <w:lang w:val="ru-RU"/>
        </w:rPr>
        <w:tab/>
      </w:r>
      <w:r w:rsidR="005704B1" w:rsidRPr="002F656F">
        <w:rPr>
          <w:rFonts w:cs="Arial"/>
          <w:lang w:val="ru-RU"/>
        </w:rPr>
        <w:tab/>
      </w:r>
      <w:r w:rsidR="005704B1" w:rsidRPr="002F656F">
        <w:rPr>
          <w:rFonts w:cs="Arial"/>
          <w:lang w:val="ru-RU"/>
        </w:rPr>
        <w:tab/>
      </w:r>
      <w:r w:rsidR="005704B1" w:rsidRPr="002F656F">
        <w:rPr>
          <w:rFonts w:cs="Arial"/>
          <w:lang w:val="ru-RU"/>
        </w:rPr>
        <w:tab/>
      </w:r>
      <w:r w:rsidR="005704B1" w:rsidRPr="002F656F">
        <w:rPr>
          <w:rFonts w:cs="Arial"/>
          <w:lang w:val="ru-RU"/>
        </w:rPr>
        <w:tab/>
      </w:r>
      <w:r w:rsidRPr="002F656F">
        <w:rPr>
          <w:rFonts w:cs="Arial"/>
        </w:rPr>
        <w:t>______________________</w:t>
      </w:r>
    </w:p>
    <w:p w:rsidR="00B740FF" w:rsidRPr="002F656F" w:rsidRDefault="00B740FF" w:rsidP="00B740FF">
      <w:pPr>
        <w:rPr>
          <w:rFonts w:cs="Arial"/>
          <w:lang w:val="ru-RU"/>
        </w:rPr>
      </w:pPr>
      <w:r w:rsidRPr="002F656F">
        <w:rPr>
          <w:rFonts w:cs="Arial"/>
          <w:lang w:val="ru-RU"/>
        </w:rPr>
        <w:t xml:space="preserve">    (Потпис)</w:t>
      </w:r>
      <w:r w:rsidRPr="002F656F">
        <w:rPr>
          <w:rFonts w:cs="Arial"/>
          <w:lang w:val="ru-RU"/>
        </w:rPr>
        <w:tab/>
      </w:r>
      <w:r w:rsidRPr="002F656F">
        <w:rPr>
          <w:rFonts w:cs="Arial"/>
          <w:lang w:val="ru-RU"/>
        </w:rPr>
        <w:tab/>
      </w:r>
      <w:r w:rsidRPr="002F656F">
        <w:rPr>
          <w:rFonts w:cs="Arial"/>
          <w:lang w:val="ru-RU"/>
        </w:rPr>
        <w:tab/>
      </w:r>
      <w:r w:rsidR="004C7B4A" w:rsidRPr="002F656F">
        <w:rPr>
          <w:rFonts w:cs="Arial"/>
          <w:lang w:val="ru-RU"/>
        </w:rPr>
        <w:t xml:space="preserve"> </w:t>
      </w:r>
      <w:r w:rsidR="005704B1" w:rsidRPr="002F656F">
        <w:rPr>
          <w:rFonts w:cs="Arial"/>
          <w:lang w:val="ru-RU"/>
        </w:rPr>
        <w:tab/>
      </w:r>
      <w:r w:rsidR="005704B1" w:rsidRPr="002F656F">
        <w:rPr>
          <w:rFonts w:cs="Arial"/>
          <w:lang w:val="ru-RU"/>
        </w:rPr>
        <w:tab/>
      </w:r>
      <w:r w:rsidR="005704B1" w:rsidRPr="002F656F">
        <w:rPr>
          <w:rFonts w:cs="Arial"/>
          <w:lang w:val="ru-RU"/>
        </w:rPr>
        <w:tab/>
      </w:r>
      <w:r w:rsidR="005704B1" w:rsidRPr="002F656F">
        <w:rPr>
          <w:rFonts w:cs="Arial"/>
          <w:lang w:val="ru-RU"/>
        </w:rPr>
        <w:tab/>
      </w:r>
      <w:r w:rsidR="005704B1" w:rsidRPr="002F656F">
        <w:rPr>
          <w:rFonts w:cs="Arial"/>
          <w:lang w:val="ru-RU"/>
        </w:rPr>
        <w:tab/>
      </w:r>
      <w:r w:rsidR="005C090E" w:rsidRPr="002F656F">
        <w:rPr>
          <w:rFonts w:cs="Arial"/>
          <w:lang w:val="ru-RU"/>
        </w:rPr>
        <w:t>(Потпис</w:t>
      </w:r>
      <w:r w:rsidRPr="002F656F">
        <w:rPr>
          <w:rFonts w:cs="Arial"/>
          <w:lang w:val="ru-RU"/>
        </w:rPr>
        <w:t>)</w:t>
      </w:r>
    </w:p>
    <w:p w:rsidR="00B740FF" w:rsidRPr="002F656F" w:rsidRDefault="00B740FF" w:rsidP="00B740FF">
      <w:pPr>
        <w:ind w:left="-284"/>
        <w:rPr>
          <w:rFonts w:cs="Arial"/>
        </w:rPr>
      </w:pPr>
    </w:p>
    <w:p w:rsidR="00B740FF" w:rsidRPr="002F656F" w:rsidRDefault="00B740FF" w:rsidP="00B740FF">
      <w:pPr>
        <w:rPr>
          <w:rFonts w:cs="Arial"/>
          <w:lang w:val="ru-RU"/>
        </w:rPr>
      </w:pPr>
      <w:r w:rsidRPr="002F656F">
        <w:rPr>
          <w:rFonts w:cs="Arial"/>
          <w:vertAlign w:val="superscript"/>
          <w:lang w:val="ru-RU"/>
        </w:rPr>
        <w:t>1)</w:t>
      </w:r>
      <w:r w:rsidRPr="002F656F">
        <w:rPr>
          <w:rFonts w:cs="Arial"/>
          <w:lang w:val="ru-RU"/>
        </w:rPr>
        <w:t xml:space="preserve">  </w:t>
      </w:r>
      <w:r w:rsidR="005704B1" w:rsidRPr="002F656F">
        <w:rPr>
          <w:rFonts w:cs="Arial"/>
          <w:lang w:val="ru-RU"/>
        </w:rPr>
        <w:t>у случају да се добра односе</w:t>
      </w:r>
      <w:r w:rsidRPr="002F656F">
        <w:rPr>
          <w:rFonts w:cs="Arial"/>
          <w:lang w:val="ru-RU"/>
        </w:rPr>
        <w:t xml:space="preserve"> на већи број МТ, уз Записник приложити посебну спецификацију по МТ</w:t>
      </w:r>
    </w:p>
    <w:p w:rsidR="00B740FF" w:rsidRPr="002F656F" w:rsidRDefault="00335C32" w:rsidP="00B740FF">
      <w:pPr>
        <w:rPr>
          <w:rFonts w:cs="Arial"/>
          <w:lang w:val="sr-Cyrl-CS"/>
        </w:rPr>
      </w:pPr>
      <w:r w:rsidRPr="002F656F">
        <w:rPr>
          <w:rFonts w:cs="Arial"/>
          <w:lang w:val="sr-Cyrl-CS"/>
        </w:rPr>
        <w:t>*</w:t>
      </w:r>
      <w:r w:rsidR="00B740FF" w:rsidRPr="002F656F">
        <w:rPr>
          <w:rFonts w:cs="Arial"/>
          <w:lang w:val="sr-Cyrl-CS"/>
        </w:rPr>
        <w:t>Појашњења:</w:t>
      </w:r>
    </w:p>
    <w:p w:rsidR="00B740FF" w:rsidRPr="002F656F" w:rsidRDefault="00036C14" w:rsidP="00335C32">
      <w:pPr>
        <w:spacing w:before="0"/>
        <w:rPr>
          <w:rFonts w:cs="Arial"/>
          <w:lang w:val="sr-Cyrl-CS"/>
        </w:rPr>
      </w:pPr>
      <w:r w:rsidRPr="002F656F">
        <w:rPr>
          <w:rFonts w:cs="Arial"/>
          <w:lang w:val="sr-Cyrl-CS"/>
        </w:rPr>
        <w:t>-</w:t>
      </w:r>
      <w:r w:rsidR="00B740FF" w:rsidRPr="002F656F">
        <w:rPr>
          <w:rFonts w:cs="Arial"/>
          <w:lang w:val="sr-Cyrl-CS"/>
        </w:rPr>
        <w:t>Све означено плавом бојом усклађује се са предметом набавке</w:t>
      </w:r>
    </w:p>
    <w:p w:rsidR="00B740FF" w:rsidRPr="002F656F" w:rsidRDefault="00036C14" w:rsidP="00335C32">
      <w:pPr>
        <w:spacing w:before="0"/>
        <w:rPr>
          <w:rFonts w:cs="Arial"/>
          <w:lang w:val="sr-Cyrl-CS"/>
        </w:rPr>
      </w:pPr>
      <w:r w:rsidRPr="002F656F">
        <w:rPr>
          <w:rFonts w:cs="Arial"/>
          <w:lang w:val="sr-Cyrl-CS"/>
        </w:rPr>
        <w:t>-</w:t>
      </w:r>
      <w:r w:rsidR="005704B1" w:rsidRPr="002F656F">
        <w:rPr>
          <w:rFonts w:cs="Arial"/>
          <w:lang w:val="sr-Cyrl-CS"/>
        </w:rPr>
        <w:t>Налог за набавку</w:t>
      </w:r>
      <w:r w:rsidR="00B740FF" w:rsidRPr="002F656F">
        <w:rPr>
          <w:rFonts w:cs="Arial"/>
          <w:lang w:val="sr-Cyrl-CS"/>
        </w:rPr>
        <w:t xml:space="preserve"> (излазни документ ка добављачу, издат на основу Уговора) ОБАВЕЗАН ПРИЛОГ ЗАПИСНИКА без обзира на предмет набавке</w:t>
      </w:r>
    </w:p>
    <w:p w:rsidR="00B740FF" w:rsidRPr="002F656F" w:rsidRDefault="00036C14" w:rsidP="00335C32">
      <w:pPr>
        <w:spacing w:before="0"/>
        <w:rPr>
          <w:rFonts w:cs="Arial"/>
          <w:lang w:val="sr-Cyrl-CS"/>
        </w:rPr>
      </w:pPr>
      <w:r w:rsidRPr="002F656F">
        <w:rPr>
          <w:rFonts w:cs="Arial"/>
          <w:lang w:val="sr-Cyrl-CS"/>
        </w:rPr>
        <w:t>-</w:t>
      </w:r>
      <w:r w:rsidR="00B740FF" w:rsidRPr="002F656F">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2F656F" w:rsidRDefault="00036C14" w:rsidP="00335C32">
      <w:pPr>
        <w:spacing w:before="0"/>
        <w:rPr>
          <w:rFonts w:cs="Arial"/>
          <w:lang w:val="sr-Cyrl-CS"/>
        </w:rPr>
      </w:pPr>
      <w:r w:rsidRPr="002F656F">
        <w:rPr>
          <w:rFonts w:cs="Arial"/>
          <w:lang w:val="sr-Cyrl-CS"/>
        </w:rPr>
        <w:t>-</w:t>
      </w:r>
      <w:r w:rsidR="00B740FF" w:rsidRPr="002F656F">
        <w:rPr>
          <w:rFonts w:cs="Arial"/>
          <w:lang w:val="sr-Cyrl-CS"/>
        </w:rPr>
        <w:t>Сви добављачи биће дужни да уз фактуру доставе и обострано потписани Записник.</w:t>
      </w:r>
    </w:p>
    <w:p w:rsidR="00B740FF" w:rsidRPr="002F656F" w:rsidRDefault="00036C14" w:rsidP="00335C32">
      <w:pPr>
        <w:spacing w:before="0"/>
        <w:rPr>
          <w:rFonts w:cs="Arial"/>
          <w:lang w:val="sr-Cyrl-CS"/>
        </w:rPr>
      </w:pPr>
      <w:r w:rsidRPr="002F656F">
        <w:rPr>
          <w:rFonts w:cs="Arial"/>
          <w:lang w:val="sr-Cyrl-CS"/>
        </w:rPr>
        <w:t>-</w:t>
      </w:r>
      <w:r w:rsidR="00B740FF" w:rsidRPr="002F656F">
        <w:rPr>
          <w:rFonts w:cs="Arial"/>
          <w:lang w:val="sr-Cyrl-CS"/>
        </w:rPr>
        <w:t>Обавеза Наручиоца је издавање писменог Налога за набавку без обзира на предмет набавке</w:t>
      </w:r>
      <w:r w:rsidR="00B740FF" w:rsidRPr="002F656F">
        <w:rPr>
          <w:rFonts w:cs="Arial"/>
        </w:rPr>
        <w:t>, сем у ситуацијама код испоруке добара када су уговором утврђени рокови.</w:t>
      </w:r>
    </w:p>
    <w:p w:rsidR="00B740FF" w:rsidRPr="00CD470F" w:rsidRDefault="00343A18" w:rsidP="00FE6EEB">
      <w:pPr>
        <w:pStyle w:val="KDPodnaslov1"/>
        <w:numPr>
          <w:ilvl w:val="0"/>
          <w:numId w:val="31"/>
        </w:numPr>
        <w:spacing w:before="0"/>
        <w:rPr>
          <w:rFonts w:cs="Arial"/>
        </w:rPr>
      </w:pPr>
      <w:r w:rsidRPr="002F656F">
        <w:rPr>
          <w:rFonts w:eastAsia="Arial Unicode MS" w:cs="Arial"/>
        </w:rPr>
        <w:br w:type="page"/>
      </w:r>
      <w:bookmarkStart w:id="264" w:name="_Toc442559948"/>
    </w:p>
    <w:p w:rsidR="00CD470F" w:rsidRPr="002F656F" w:rsidRDefault="00CD470F" w:rsidP="00CD470F">
      <w:pPr>
        <w:pStyle w:val="KDPodnaslov1"/>
        <w:spacing w:before="0"/>
        <w:ind w:left="420"/>
        <w:rPr>
          <w:rFonts w:cs="Arial"/>
        </w:rPr>
      </w:pPr>
    </w:p>
    <w:p w:rsidR="00343A18" w:rsidRPr="00F10346" w:rsidRDefault="00343A18" w:rsidP="00FE6EEB">
      <w:pPr>
        <w:pStyle w:val="KDPodnaslov1"/>
        <w:numPr>
          <w:ilvl w:val="0"/>
          <w:numId w:val="30"/>
        </w:numPr>
        <w:spacing w:before="0"/>
        <w:jc w:val="center"/>
        <w:rPr>
          <w:rFonts w:cs="Arial"/>
        </w:rPr>
      </w:pPr>
      <w:r w:rsidRPr="00F10346">
        <w:rPr>
          <w:rFonts w:cs="Arial"/>
        </w:rPr>
        <w:t>МОДЕЛ УГОВОРА</w:t>
      </w:r>
      <w:bookmarkEnd w:id="264"/>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w:t>
      </w:r>
      <w:r w:rsidR="00F06B5D">
        <w:rPr>
          <w:rFonts w:cs="Arial"/>
        </w:rPr>
        <w:t>акључен Уговор о јавној набавци</w:t>
      </w:r>
      <w:r w:rsidR="003370D9">
        <w:rPr>
          <w:rFonts w:cs="Arial"/>
          <w:color w:val="00B0F0"/>
          <w:lang w:val="sr-Cyrl-RS"/>
        </w:rPr>
        <w:t>.</w:t>
      </w:r>
      <w:r w:rsidRPr="009D5D42">
        <w:rPr>
          <w:rFonts w:cs="Arial"/>
          <w:color w:val="00B0F0"/>
        </w:rPr>
        <w:t xml:space="preserve"> </w:t>
      </w:r>
      <w:r w:rsidRPr="00F10346">
        <w:rPr>
          <w:rFonts w:cs="Arial"/>
        </w:rPr>
        <w:t>Понуђач дати М</w:t>
      </w:r>
      <w:r w:rsidR="005C090E">
        <w:rPr>
          <w:rFonts w:cs="Arial"/>
        </w:rPr>
        <w:t xml:space="preserve">одел уговора потписује </w:t>
      </w:r>
      <w:r w:rsidRPr="00F10346">
        <w:rPr>
          <w:rFonts w:cs="Arial"/>
        </w:rPr>
        <w:t>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w:t>
      </w:r>
      <w:proofErr w:type="gramStart"/>
      <w:r w:rsidRPr="00EE23EA">
        <w:rPr>
          <w:rFonts w:ascii="Arial" w:hAnsi="Arial" w:cs="Arial"/>
        </w:rPr>
        <w:t>Србије“</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003C7238">
        <w:rPr>
          <w:rFonts w:ascii="Arial" w:hAnsi="Arial" w:cs="Arial"/>
        </w:rPr>
        <w:t>, Улица Балканска бр. 13</w:t>
      </w:r>
      <w:r w:rsidR="001A297E" w:rsidRPr="00EE23EA">
        <w:rPr>
          <w:rFonts w:ascii="Arial" w:hAnsi="Arial" w:cs="Arial"/>
        </w:rPr>
        <w:t>,</w:t>
      </w:r>
      <w:r w:rsidR="003C7238">
        <w:rPr>
          <w:rFonts w:ascii="Arial" w:hAnsi="Arial" w:cs="Arial"/>
          <w:lang w:val="sr-Cyrl-RS"/>
        </w:rPr>
        <w:t xml:space="preserve"> </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00E85C6B">
        <w:rPr>
          <w:rFonts w:ascii="Arial" w:hAnsi="Arial" w:cs="Arial"/>
        </w:rPr>
        <w:t>екући рачун 160-700-13 Ban</w:t>
      </w:r>
      <w:r w:rsidR="00E85C6B">
        <w:rPr>
          <w:rFonts w:ascii="Arial" w:hAnsi="Arial" w:cs="Arial"/>
          <w:lang w:val="sr-Latn-RS"/>
        </w:rPr>
        <w:t>c</w:t>
      </w:r>
      <w:r w:rsidRPr="00EE23EA">
        <w:rPr>
          <w:rFonts w:ascii="Arial" w:hAnsi="Arial" w:cs="Arial"/>
        </w:rPr>
        <w:t>a Intesа ад Београд, ко</w:t>
      </w:r>
      <w:r w:rsidR="001A297E" w:rsidRPr="00EE23EA">
        <w:rPr>
          <w:rFonts w:ascii="Arial" w:hAnsi="Arial" w:cs="Arial"/>
        </w:rPr>
        <w:t>је</w:t>
      </w:r>
      <w:r w:rsidR="004E0104" w:rsidRPr="00EE23EA">
        <w:rPr>
          <w:rFonts w:ascii="Arial" w:hAnsi="Arial" w:cs="Arial"/>
        </w:rPr>
        <w:t>, у име и за рачун ЈП Е</w:t>
      </w:r>
      <w:r w:rsidR="00732580">
        <w:rPr>
          <w:rFonts w:ascii="Arial" w:hAnsi="Arial" w:cs="Arial"/>
        </w:rPr>
        <w:t>ПС, по пуномоћју бр. 12.01.296992/1-17 од 15.</w:t>
      </w:r>
      <w:proofErr w:type="gramStart"/>
      <w:r w:rsidR="00732580">
        <w:rPr>
          <w:rFonts w:ascii="Arial" w:hAnsi="Arial" w:cs="Arial"/>
        </w:rPr>
        <w:t>06.2017</w:t>
      </w:r>
      <w:r w:rsidR="004E0104" w:rsidRPr="00EE23EA">
        <w:rPr>
          <w:rFonts w:ascii="Arial" w:hAnsi="Arial" w:cs="Arial"/>
        </w:rPr>
        <w:t>.године</w:t>
      </w:r>
      <w:proofErr w:type="gramEnd"/>
      <w:r w:rsidR="004E0104" w:rsidRPr="00EE23EA">
        <w:rPr>
          <w:rFonts w:ascii="Arial" w:hAnsi="Arial" w:cs="Arial"/>
        </w:rPr>
        <w:t>,</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3C7238">
        <w:rPr>
          <w:rFonts w:ascii="Arial" w:hAnsi="Arial" w:cs="Arial"/>
        </w:rPr>
        <w:t xml:space="preserve"> Жељко Вујиновић</w:t>
      </w:r>
      <w:r w:rsidR="004E0104" w:rsidRPr="00EE23EA">
        <w:rPr>
          <w:rFonts w:ascii="Arial" w:hAnsi="Arial" w:cs="Arial"/>
        </w:rPr>
        <w:t xml:space="preserve">,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5704B1" w:rsidRDefault="00343A18" w:rsidP="00FA7AF9">
      <w:pPr>
        <w:pStyle w:val="ListParagraph"/>
        <w:numPr>
          <w:ilvl w:val="0"/>
          <w:numId w:val="9"/>
        </w:numPr>
        <w:spacing w:before="0" w:after="0" w:line="240" w:lineRule="auto"/>
        <w:ind w:left="0" w:firstLine="0"/>
        <w:rPr>
          <w:rFonts w:ascii="Arial" w:hAnsi="Arial" w:cs="Arial"/>
        </w:rPr>
      </w:pPr>
      <w:r w:rsidRPr="005704B1">
        <w:rPr>
          <w:rFonts w:ascii="Arial" w:hAnsi="Arial" w:cs="Arial"/>
        </w:rPr>
        <w:t xml:space="preserve">_________________ из ________, ул. ____________, </w:t>
      </w:r>
      <w:proofErr w:type="gramStart"/>
      <w:r w:rsidRPr="005704B1">
        <w:rPr>
          <w:rFonts w:ascii="Arial" w:hAnsi="Arial" w:cs="Arial"/>
        </w:rPr>
        <w:t>бр._</w:t>
      </w:r>
      <w:proofErr w:type="gramEnd"/>
      <w:r w:rsidRPr="005704B1">
        <w:rPr>
          <w:rFonts w:ascii="Arial" w:hAnsi="Arial" w:cs="Arial"/>
        </w:rPr>
        <w:t xml:space="preserve">___, матични број: ___________, ПИБ: ___________, </w:t>
      </w:r>
      <w:r w:rsidR="004E0104" w:rsidRPr="005704B1">
        <w:rPr>
          <w:rFonts w:ascii="Arial" w:hAnsi="Arial" w:cs="Arial"/>
        </w:rPr>
        <w:t>т</w:t>
      </w:r>
      <w:r w:rsidR="00F67A55" w:rsidRPr="005704B1">
        <w:rPr>
          <w:rFonts w:ascii="Arial" w:hAnsi="Arial" w:cs="Arial"/>
        </w:rPr>
        <w:t xml:space="preserve">екући рачун ____________,банка ______________ </w:t>
      </w:r>
      <w:r w:rsidRPr="005704B1">
        <w:rPr>
          <w:rFonts w:ascii="Arial" w:hAnsi="Arial" w:cs="Arial"/>
        </w:rPr>
        <w:t xml:space="preserve">кога заступа __________________, _____________, (као лидер у име и за рачун групе понуђача) </w:t>
      </w:r>
    </w:p>
    <w:p w:rsidR="00343A18" w:rsidRPr="005704B1" w:rsidRDefault="00343A18" w:rsidP="00343A18">
      <w:pPr>
        <w:spacing w:before="0"/>
        <w:ind w:left="360"/>
        <w:rPr>
          <w:rFonts w:cs="Arial"/>
        </w:rPr>
      </w:pPr>
    </w:p>
    <w:p w:rsidR="00343A18" w:rsidRPr="005704B1" w:rsidRDefault="00343A18" w:rsidP="00343A18">
      <w:pPr>
        <w:spacing w:before="0"/>
        <w:rPr>
          <w:rFonts w:eastAsia="Calibri" w:cs="Arial"/>
          <w:lang w:val="sr-Cyrl-BA"/>
        </w:rPr>
      </w:pPr>
      <w:r w:rsidRPr="005704B1">
        <w:rPr>
          <w:rFonts w:eastAsia="Calibri" w:cs="Arial"/>
        </w:rPr>
        <w:t>2</w:t>
      </w:r>
      <w:proofErr w:type="gramStart"/>
      <w:r w:rsidRPr="005704B1">
        <w:rPr>
          <w:rFonts w:eastAsia="Calibri" w:cs="Arial"/>
        </w:rPr>
        <w:t>а)_</w:t>
      </w:r>
      <w:proofErr w:type="gramEnd"/>
      <w:r w:rsidRPr="005704B1">
        <w:rPr>
          <w:rFonts w:eastAsia="Calibri" w:cs="Arial"/>
        </w:rPr>
        <w:t>_______________________________________из</w:t>
      </w:r>
      <w:r w:rsidRPr="005704B1">
        <w:rPr>
          <w:rFonts w:eastAsia="Calibri" w:cs="Arial"/>
        </w:rPr>
        <w:tab/>
        <w:t>_____________, улица</w:t>
      </w:r>
    </w:p>
    <w:p w:rsidR="00343A18" w:rsidRPr="005704B1" w:rsidRDefault="00343A18" w:rsidP="00343A18">
      <w:pPr>
        <w:spacing w:before="0"/>
        <w:rPr>
          <w:rFonts w:eastAsia="Calibri" w:cs="Arial"/>
        </w:rPr>
      </w:pPr>
      <w:r w:rsidRPr="005704B1">
        <w:rPr>
          <w:rFonts w:eastAsia="Calibri" w:cs="Arial"/>
        </w:rPr>
        <w:t xml:space="preserve"> ___________________ бр. ___, ПИБ: _____________, матични број _____________, </w:t>
      </w:r>
      <w:r w:rsidR="004E0104" w:rsidRPr="005704B1">
        <w:rPr>
          <w:rFonts w:cs="Arial"/>
        </w:rPr>
        <w:t>т</w:t>
      </w:r>
      <w:r w:rsidR="00F67A55" w:rsidRPr="005704B1">
        <w:rPr>
          <w:rFonts w:cs="Arial"/>
        </w:rPr>
        <w:t>екући рачун ___________</w:t>
      </w:r>
      <w:proofErr w:type="gramStart"/>
      <w:r w:rsidR="00F67A55" w:rsidRPr="005704B1">
        <w:rPr>
          <w:rFonts w:cs="Arial"/>
        </w:rPr>
        <w:t>_,банка</w:t>
      </w:r>
      <w:proofErr w:type="gramEnd"/>
      <w:r w:rsidR="00F67A55" w:rsidRPr="005704B1">
        <w:rPr>
          <w:rFonts w:cs="Arial"/>
        </w:rPr>
        <w:t xml:space="preserve"> ______________ ,</w:t>
      </w:r>
      <w:r w:rsidRPr="005704B1">
        <w:rPr>
          <w:rFonts w:eastAsia="Calibri" w:cs="Arial"/>
        </w:rPr>
        <w:t>кога заступа __________________________, (члан групе понуђача или подизвођач)</w:t>
      </w:r>
    </w:p>
    <w:p w:rsidR="00343A18" w:rsidRPr="005704B1" w:rsidRDefault="00343A18" w:rsidP="00343A18">
      <w:pPr>
        <w:spacing w:before="0"/>
        <w:rPr>
          <w:rFonts w:eastAsia="Calibri" w:cs="Arial"/>
          <w:lang w:val="sr-Cyrl-BA"/>
        </w:rPr>
      </w:pPr>
      <w:r w:rsidRPr="005704B1">
        <w:rPr>
          <w:rFonts w:eastAsia="Calibri" w:cs="Arial"/>
        </w:rPr>
        <w:t>2</w:t>
      </w:r>
      <w:proofErr w:type="gramStart"/>
      <w:r w:rsidRPr="005704B1">
        <w:rPr>
          <w:rFonts w:eastAsia="Calibri" w:cs="Arial"/>
        </w:rPr>
        <w:t>б)_</w:t>
      </w:r>
      <w:proofErr w:type="gramEnd"/>
      <w:r w:rsidRPr="005704B1">
        <w:rPr>
          <w:rFonts w:eastAsia="Calibri" w:cs="Arial"/>
        </w:rPr>
        <w:t>______________________________________из</w:t>
      </w:r>
      <w:r w:rsidRPr="005704B1">
        <w:rPr>
          <w:rFonts w:eastAsia="Calibri" w:cs="Arial"/>
        </w:rPr>
        <w:tab/>
        <w:t>_____________, улица</w:t>
      </w:r>
    </w:p>
    <w:p w:rsidR="00343A18" w:rsidRPr="005704B1" w:rsidRDefault="00343A18" w:rsidP="00343A18">
      <w:pPr>
        <w:spacing w:before="0"/>
        <w:rPr>
          <w:rFonts w:eastAsia="Calibri" w:cs="Arial"/>
        </w:rPr>
      </w:pPr>
      <w:r w:rsidRPr="005704B1">
        <w:rPr>
          <w:rFonts w:eastAsia="Calibri" w:cs="Arial"/>
        </w:rPr>
        <w:t xml:space="preserve"> ___________________ бр. ___, ПИБ: _____________, матични број _____________, </w:t>
      </w:r>
    </w:p>
    <w:p w:rsidR="002B49AF" w:rsidRPr="005704B1" w:rsidRDefault="004E0104" w:rsidP="00343A18">
      <w:pPr>
        <w:spacing w:before="0"/>
        <w:rPr>
          <w:rFonts w:eastAsia="Calibri" w:cs="Arial"/>
        </w:rPr>
      </w:pPr>
      <w:r w:rsidRPr="005704B1">
        <w:rPr>
          <w:rFonts w:cs="Arial"/>
        </w:rPr>
        <w:t>т</w:t>
      </w:r>
      <w:r w:rsidR="00F67A55" w:rsidRPr="005704B1">
        <w:rPr>
          <w:rFonts w:cs="Arial"/>
        </w:rPr>
        <w:t>екући рачун ___________</w:t>
      </w:r>
      <w:proofErr w:type="gramStart"/>
      <w:r w:rsidR="00F67A55" w:rsidRPr="005704B1">
        <w:rPr>
          <w:rFonts w:cs="Arial"/>
        </w:rPr>
        <w:t>_,банка</w:t>
      </w:r>
      <w:proofErr w:type="gramEnd"/>
      <w:r w:rsidR="00F67A55" w:rsidRPr="005704B1">
        <w:rPr>
          <w:rFonts w:cs="Arial"/>
        </w:rPr>
        <w:t xml:space="preserve"> ______________ ,</w:t>
      </w:r>
      <w:r w:rsidR="00343A18" w:rsidRPr="005704B1">
        <w:rPr>
          <w:rFonts w:eastAsia="Calibri" w:cs="Arial"/>
        </w:rPr>
        <w:t>кога  заступа _______________________, (члан групе понуђача или подизвођач)</w:t>
      </w:r>
      <w:r w:rsidR="002B49AF" w:rsidRPr="005704B1">
        <w:rPr>
          <w:rFonts w:eastAsia="Calibri" w:cs="Arial"/>
        </w:rPr>
        <w:t xml:space="preserve"> </w:t>
      </w:r>
    </w:p>
    <w:p w:rsidR="00343A18" w:rsidRPr="005704B1" w:rsidRDefault="002B49AF" w:rsidP="00343A18">
      <w:pPr>
        <w:spacing w:before="0"/>
        <w:rPr>
          <w:rFonts w:eastAsia="Calibri" w:cs="Arial"/>
        </w:rPr>
      </w:pPr>
      <w:r w:rsidRPr="005704B1">
        <w:rPr>
          <w:rFonts w:cs="Arial"/>
        </w:rPr>
        <w:t>(у даљем тексту: Продавац)</w:t>
      </w:r>
    </w:p>
    <w:p w:rsidR="00343A18" w:rsidRPr="005704B1" w:rsidRDefault="00343A18" w:rsidP="00343A18">
      <w:pPr>
        <w:pStyle w:val="KDParagraf"/>
        <w:spacing w:before="0"/>
        <w:rPr>
          <w:rFonts w:cs="Arial"/>
        </w:rPr>
      </w:pPr>
    </w:p>
    <w:p w:rsidR="00343A18" w:rsidRPr="005704B1" w:rsidRDefault="00343A18" w:rsidP="00343A18">
      <w:pPr>
        <w:pStyle w:val="KDParagraf"/>
        <w:spacing w:before="0"/>
        <w:rPr>
          <w:rFonts w:cs="Arial"/>
        </w:rPr>
      </w:pPr>
      <w:r w:rsidRPr="005704B1">
        <w:rPr>
          <w:rFonts w:cs="Arial"/>
        </w:rPr>
        <w:t>(у даљем тексту заједно: Уговорне стране)</w:t>
      </w:r>
    </w:p>
    <w:p w:rsidR="00343A18" w:rsidRPr="005704B1" w:rsidRDefault="00343A18" w:rsidP="00343A18">
      <w:pPr>
        <w:pStyle w:val="KDParagraf"/>
        <w:spacing w:before="0"/>
        <w:rPr>
          <w:rFonts w:cs="Arial"/>
        </w:rPr>
      </w:pPr>
    </w:p>
    <w:p w:rsidR="00343A18" w:rsidRPr="005704B1" w:rsidRDefault="00343A18" w:rsidP="00343A18">
      <w:pPr>
        <w:pStyle w:val="KDParagraf"/>
        <w:spacing w:before="0"/>
        <w:rPr>
          <w:rFonts w:cs="Arial"/>
        </w:rPr>
      </w:pPr>
    </w:p>
    <w:p w:rsidR="00343A18" w:rsidRPr="005704B1" w:rsidRDefault="00343A18" w:rsidP="00343A18">
      <w:pPr>
        <w:pStyle w:val="KDParagraf"/>
        <w:spacing w:before="0"/>
        <w:rPr>
          <w:rFonts w:cs="Arial"/>
          <w:bCs/>
        </w:rPr>
      </w:pPr>
      <w:r w:rsidRPr="005704B1">
        <w:rPr>
          <w:rFonts w:cs="Arial"/>
        </w:rPr>
        <w:t xml:space="preserve">закључиле су у </w:t>
      </w:r>
      <w:r w:rsidR="00EE23EA" w:rsidRPr="005704B1">
        <w:rPr>
          <w:rFonts w:cs="Arial"/>
        </w:rPr>
        <w:t>Обреновцу</w:t>
      </w:r>
      <w:r w:rsidRPr="005704B1">
        <w:rPr>
          <w:rFonts w:cs="Arial"/>
        </w:rPr>
        <w:t>, дана _________</w:t>
      </w:r>
      <w:proofErr w:type="gramStart"/>
      <w:r w:rsidRPr="005704B1">
        <w:rPr>
          <w:rFonts w:cs="Arial"/>
        </w:rPr>
        <w:t>_.године</w:t>
      </w:r>
      <w:proofErr w:type="gramEnd"/>
      <w:r w:rsidRPr="005704B1">
        <w:rPr>
          <w:rFonts w:cs="Arial"/>
        </w:rPr>
        <w:t xml:space="preserve"> следећи:</w:t>
      </w:r>
    </w:p>
    <w:p w:rsidR="00343A18" w:rsidRPr="005704B1"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65" w:name="_Toc442559949"/>
      <w:r w:rsidRPr="00F10346">
        <w:rPr>
          <w:b/>
        </w:rPr>
        <w:t>УГОВОР О КУПОПРОДАЈИ</w:t>
      </w:r>
      <w:bookmarkEnd w:id="265"/>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2F656F">
      <w:pPr>
        <w:pStyle w:val="KDNabrajanje"/>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w:t>
      </w:r>
      <w:r w:rsidR="002F656F">
        <w:rPr>
          <w:lang w:val="sr-Cyrl-RS"/>
        </w:rPr>
        <w:t xml:space="preserve"> добара</w:t>
      </w:r>
      <w:r w:rsidRPr="00F10346">
        <w:t xml:space="preserve"> бр.ЈН</w:t>
      </w:r>
      <w:r w:rsidR="002F656F">
        <w:rPr>
          <w:lang w:val="sr-Cyrl-RS"/>
        </w:rPr>
        <w:t xml:space="preserve"> </w:t>
      </w:r>
      <w:r w:rsidR="002F656F" w:rsidRPr="002F656F">
        <w:rPr>
          <w:rFonts w:cs="Arial"/>
        </w:rPr>
        <w:t>2600/2019 (3000/0393/2019)</w:t>
      </w:r>
      <w:r w:rsidR="002F656F">
        <w:rPr>
          <w:rFonts w:cs="Arial"/>
          <w:lang w:val="sr-Cyrl-RS"/>
        </w:rPr>
        <w:t xml:space="preserve"> </w:t>
      </w:r>
      <w:r w:rsidR="002F656F">
        <w:rPr>
          <w:lang w:val="sr-Cyrl-RS"/>
        </w:rPr>
        <w:t>– „Делови за кочницу“.</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дана_____________, као и</w:t>
      </w:r>
      <w:r w:rsidR="005704B1">
        <w:rPr>
          <w:rFonts w:cs="Arial"/>
        </w:rPr>
        <w:t xml:space="preserve"> на интернет страници Наручиоца.</w:t>
      </w:r>
    </w:p>
    <w:p w:rsidR="00343A18" w:rsidRPr="00F10346" w:rsidRDefault="00343A18" w:rsidP="00343A18">
      <w:pPr>
        <w:pStyle w:val="KDNabrajanje"/>
        <w:spacing w:before="0"/>
        <w:rPr>
          <w:rFonts w:cs="Arial"/>
        </w:rPr>
      </w:pPr>
      <w:r w:rsidRPr="00F10346">
        <w:rPr>
          <w:rFonts w:cs="Arial"/>
        </w:rPr>
        <w:t>да Понуд</w:t>
      </w:r>
      <w:r w:rsidR="00311CDC">
        <w:rPr>
          <w:rFonts w:cs="Arial"/>
        </w:rPr>
        <w:t>а Понуђа</w:t>
      </w:r>
      <w:r w:rsidRPr="00F10346">
        <w:rPr>
          <w:rFonts w:cs="Arial"/>
        </w:rPr>
        <w:t>, која је заведена код Наручиоца под</w:t>
      </w:r>
      <w:r w:rsidR="00533813">
        <w:rPr>
          <w:rFonts w:cs="Arial"/>
        </w:rPr>
        <w:t xml:space="preserve"> бројем ________ од ________2019</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lastRenderedPageBreak/>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r w:rsidRPr="00F10346">
        <w:rPr>
          <w:rFonts w:cs="Arial"/>
          <w:b/>
        </w:rPr>
        <w:t>Члан 1.</w:t>
      </w:r>
    </w:p>
    <w:p w:rsidR="00EC38BD" w:rsidRPr="009C697A" w:rsidRDefault="00343A18" w:rsidP="00343A18">
      <w:pPr>
        <w:pStyle w:val="KDParagraf"/>
        <w:spacing w:before="0"/>
        <w:rPr>
          <w:rFonts w:eastAsia="Calibri" w:cs="Arial"/>
        </w:rPr>
      </w:pPr>
      <w:r w:rsidRPr="00F10346">
        <w:rPr>
          <w:rFonts w:eastAsia="Calibri" w:cs="Arial"/>
          <w:lang w:val="ru-RU"/>
        </w:rPr>
        <w:t>Предмет овог Уговора о купопродаји (даље: Уговор) је</w:t>
      </w:r>
      <w:r w:rsidR="00EC38BD">
        <w:rPr>
          <w:rFonts w:eastAsia="Calibri" w:cs="Arial"/>
        </w:rPr>
        <w:t xml:space="preserve"> nabavka dobara </w:t>
      </w:r>
      <w:r w:rsidR="00EC38BD">
        <w:rPr>
          <w:rFonts w:eastAsia="Calibri" w:cs="Arial"/>
          <w:lang w:val="ru-RU"/>
        </w:rPr>
        <w:t xml:space="preserve">„Делови за </w:t>
      </w:r>
      <w:r w:rsidR="00EC38BD" w:rsidRPr="009C697A">
        <w:rPr>
          <w:rFonts w:eastAsia="Calibri" w:cs="Arial"/>
          <w:lang w:val="ru-RU"/>
        </w:rPr>
        <w:t>кочницу“,</w:t>
      </w:r>
      <w:r w:rsidRPr="009C697A">
        <w:rPr>
          <w:rFonts w:eastAsia="Calibri" w:cs="Arial"/>
          <w:lang w:val="ru-RU"/>
        </w:rPr>
        <w:t xml:space="preserve"> </w:t>
      </w:r>
      <w:r w:rsidR="00EC38BD" w:rsidRPr="009C697A">
        <w:rPr>
          <w:rFonts w:eastAsia="Calibri" w:cs="Arial"/>
        </w:rPr>
        <w:t xml:space="preserve">ЈН 2600/2019 (3000/0393/2019) – </w:t>
      </w:r>
      <w:r w:rsidRPr="009C697A">
        <w:rPr>
          <w:rFonts w:eastAsia="Calibri" w:cs="Arial"/>
        </w:rPr>
        <w:t>произвођача ______________</w:t>
      </w:r>
      <w:r w:rsidR="00EE23EA" w:rsidRPr="009C697A">
        <w:rPr>
          <w:rFonts w:eastAsia="Calibri" w:cs="Arial"/>
        </w:rPr>
        <w:t xml:space="preserve"> </w:t>
      </w:r>
      <w:r w:rsidR="00EC38BD" w:rsidRPr="009C697A">
        <w:rPr>
          <w:rFonts w:eastAsia="Calibri" w:cs="Arial"/>
        </w:rPr>
        <w:t>.</w:t>
      </w:r>
    </w:p>
    <w:p w:rsidR="00343A18" w:rsidRPr="00677614" w:rsidRDefault="00343A18" w:rsidP="00343A18">
      <w:pPr>
        <w:pStyle w:val="KDParagraf"/>
        <w:spacing w:before="0"/>
        <w:rPr>
          <w:rFonts w:eastAsia="Calibri" w:cs="Arial"/>
        </w:rPr>
      </w:pPr>
      <w:r w:rsidRPr="00F10346">
        <w:rPr>
          <w:rFonts w:eastAsia="Calibri" w:cs="Arial"/>
        </w:rPr>
        <w:t xml:space="preserve">Продавац се обавезује да за потребе Купца испоручи уговорена добра из става </w:t>
      </w:r>
      <w:proofErr w:type="gramStart"/>
      <w:r w:rsidRPr="00F10346">
        <w:rPr>
          <w:rFonts w:eastAsia="Calibri" w:cs="Arial"/>
        </w:rPr>
        <w:t>1.овог</w:t>
      </w:r>
      <w:proofErr w:type="gramEnd"/>
      <w:r w:rsidRPr="00F10346">
        <w:rPr>
          <w:rFonts w:eastAsia="Calibri" w:cs="Arial"/>
        </w:rPr>
        <w:t xml:space="preserve"> члана у уговореном року, на паритету испоручено у месту складишта</w:t>
      </w:r>
      <w:r w:rsidRPr="00F10346">
        <w:rPr>
          <w:rFonts w:eastAsia="Calibri" w:cs="Arial"/>
          <w:color w:val="00B0F0"/>
        </w:rPr>
        <w:t xml:space="preserve"> _________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533813" w:rsidRDefault="00533813" w:rsidP="00343A18">
      <w:pPr>
        <w:pStyle w:val="KDParagraf"/>
        <w:spacing w:before="0"/>
        <w:rPr>
          <w:rFonts w:eastAsia="Calibri" w:cs="Arial"/>
          <w:lang w:val="sr-Cyrl-RS"/>
        </w:rPr>
      </w:pPr>
      <w:r>
        <w:rPr>
          <w:rFonts w:eastAsia="Calibri" w:cs="Arial"/>
          <w:lang w:val="sr-Cyrl-RS"/>
        </w:rPr>
        <w:t>Купац се обавезује да плати уговорену вредност за испоручена добра Продавцу.</w:t>
      </w:r>
    </w:p>
    <w:p w:rsidR="005704B1" w:rsidRDefault="005704B1"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pStyle w:val="KDParagraf"/>
        <w:spacing w:before="0"/>
        <w:rPr>
          <w:rFonts w:cs="Arial"/>
          <w:color w:val="00B0F0"/>
        </w:rPr>
      </w:pPr>
      <w:r w:rsidRPr="00F10346">
        <w:rPr>
          <w:rFonts w:cs="Arial"/>
        </w:rPr>
        <w:t>Укупна вредност добара из члана 1.</w:t>
      </w:r>
      <w:r w:rsidR="00EC38BD">
        <w:rPr>
          <w:rFonts w:cs="Arial"/>
        </w:rPr>
        <w:t xml:space="preserve"> </w:t>
      </w:r>
      <w:r w:rsidRPr="00F10346">
        <w:rPr>
          <w:rFonts w:cs="Arial"/>
        </w:rPr>
        <w:t>ов</w:t>
      </w:r>
      <w:r w:rsidR="00EE23EA">
        <w:rPr>
          <w:rFonts w:cs="Arial"/>
        </w:rPr>
        <w:t>ог Уговора износи _____________ (</w:t>
      </w:r>
      <w:proofErr w:type="gramStart"/>
      <w:r w:rsidR="00EE23EA">
        <w:rPr>
          <w:rFonts w:cs="Arial"/>
        </w:rPr>
        <w:t>словима:_</w:t>
      </w:r>
      <w:proofErr w:type="gramEnd"/>
      <w:r w:rsidR="00EE23EA">
        <w:rPr>
          <w:rFonts w:cs="Arial"/>
        </w:rPr>
        <w:t>_____________</w:t>
      </w:r>
      <w:r w:rsidRPr="00F10346">
        <w:rPr>
          <w:rFonts w:cs="Arial"/>
        </w:rPr>
        <w:t>)</w:t>
      </w:r>
      <w:r w:rsidR="00EE23EA">
        <w:rPr>
          <w:rFonts w:cs="Arial"/>
        </w:rPr>
        <w:t xml:space="preserve"> </w:t>
      </w:r>
      <w:r w:rsidRPr="00EC38BD">
        <w:rPr>
          <w:rFonts w:cs="Arial"/>
        </w:rPr>
        <w:t>RSD/EUR.</w:t>
      </w:r>
    </w:p>
    <w:p w:rsidR="00FB51D5" w:rsidRPr="00F10346" w:rsidRDefault="00FB51D5" w:rsidP="00FB51D5">
      <w:pPr>
        <w:pStyle w:val="KDParagraf"/>
        <w:spacing w:before="0"/>
        <w:rPr>
          <w:rFonts w:cs="Arial"/>
        </w:rPr>
      </w:pPr>
    </w:p>
    <w:p w:rsidR="00CE149F" w:rsidRPr="00EC38BD" w:rsidRDefault="00CE149F" w:rsidP="00CE149F">
      <w:pPr>
        <w:pStyle w:val="KDParagraf"/>
        <w:spacing w:before="0"/>
        <w:rPr>
          <w:rFonts w:eastAsia="Calibri" w:cs="Arial"/>
        </w:rPr>
      </w:pPr>
      <w:r w:rsidRPr="00EC38BD">
        <w:rPr>
          <w:rFonts w:eastAsia="Calibri" w:cs="Arial"/>
        </w:rPr>
        <w:t>Званични средњи курс евра на дан отварања понуда, курсна листа НБС бр. ___, износи ________ динара.</w:t>
      </w:r>
    </w:p>
    <w:p w:rsidR="00343A18" w:rsidRPr="00EC38BD"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EC38BD" w:rsidRDefault="00343A18" w:rsidP="00343A18">
      <w:pPr>
        <w:pStyle w:val="KDParagraf"/>
        <w:spacing w:before="0"/>
        <w:rPr>
          <w:rFonts w:cs="Arial"/>
        </w:rPr>
      </w:pPr>
      <w:r w:rsidRPr="00F10346">
        <w:rPr>
          <w:rFonts w:cs="Arial"/>
        </w:rPr>
        <w:t xml:space="preserve">Цена добара из става </w:t>
      </w:r>
      <w:proofErr w:type="gramStart"/>
      <w:r w:rsidRPr="00F10346">
        <w:rPr>
          <w:rFonts w:cs="Arial"/>
        </w:rPr>
        <w:t>1.овог</w:t>
      </w:r>
      <w:proofErr w:type="gramEnd"/>
      <w:r w:rsidRPr="00F10346">
        <w:rPr>
          <w:rFonts w:cs="Arial"/>
        </w:rPr>
        <w:t xml:space="preserve"> члана утврђена је на паритету </w:t>
      </w:r>
      <w:r w:rsidR="00EC38BD">
        <w:rPr>
          <w:rFonts w:cs="Arial"/>
          <w:lang w:val="sr-Cyrl-RS"/>
        </w:rPr>
        <w:t xml:space="preserve">_______________________ </w:t>
      </w:r>
      <w:r w:rsidR="00EC38BD" w:rsidRPr="00EC38BD">
        <w:rPr>
          <w:rFonts w:cs="Arial"/>
        </w:rPr>
        <w:t>(Ф-ко ТЕНТ А Обреновац / DAP ТЕНТ А Обреновац INCOTERMS 2010)</w:t>
      </w:r>
      <w:r w:rsidR="00EC38BD" w:rsidRPr="00EC38BD">
        <w:rPr>
          <w:rFonts w:cs="Arial"/>
          <w:lang w:val="sr-Cyrl-RS"/>
        </w:rPr>
        <w:t xml:space="preserve"> </w:t>
      </w:r>
      <w:r w:rsidRPr="00EC38BD">
        <w:rPr>
          <w:rFonts w:cs="Arial"/>
        </w:rPr>
        <w:t xml:space="preserve">испоручено у складишта ЈП ЕПС и обухвата </w:t>
      </w:r>
      <w:r w:rsidR="00335160" w:rsidRPr="00EC38BD">
        <w:rPr>
          <w:rFonts w:cs="Arial"/>
        </w:rPr>
        <w:t xml:space="preserve">све </w:t>
      </w:r>
      <w:r w:rsidRPr="00EC38BD">
        <w:rPr>
          <w:rFonts w:cs="Arial"/>
        </w:rPr>
        <w:t>трошкове које Продавац има у вези испоруке на начин како је регулисано овим Уговором.</w:t>
      </w:r>
    </w:p>
    <w:p w:rsidR="00343A18" w:rsidRPr="00F10346" w:rsidRDefault="00343A18" w:rsidP="00343A18">
      <w:pPr>
        <w:pStyle w:val="KDParagraf"/>
        <w:spacing w:before="0"/>
        <w:rPr>
          <w:rFonts w:cs="Arial"/>
        </w:rPr>
      </w:pPr>
    </w:p>
    <w:p w:rsidR="004C29D8" w:rsidRPr="00EC38BD" w:rsidRDefault="00FB51D5" w:rsidP="00EC38BD">
      <w:pPr>
        <w:pStyle w:val="KDParagraf"/>
        <w:spacing w:before="0"/>
        <w:rPr>
          <w:rFonts w:eastAsia="Arial Unicode MS" w:cs="Arial"/>
          <w:kern w:val="1"/>
          <w:lang w:eastAsia="ar-SA"/>
        </w:rPr>
      </w:pPr>
      <w:r w:rsidRPr="00EC38BD">
        <w:rPr>
          <w:rFonts w:eastAsia="Calibri" w:cs="Arial"/>
        </w:rPr>
        <w:t>Цена је фиксна за цео уговорени период и не подлеже никаквој промени</w:t>
      </w:r>
      <w:r w:rsidR="00EC38BD" w:rsidRPr="00EC38BD">
        <w:rPr>
          <w:rFonts w:eastAsia="Calibri" w:cs="Arial"/>
        </w:rPr>
        <w:t>.</w:t>
      </w:r>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FB51D5" w:rsidRPr="00ED490B" w:rsidRDefault="00FB51D5" w:rsidP="00FB51D5">
      <w:pPr>
        <w:pStyle w:val="KDParagraf"/>
        <w:spacing w:before="0"/>
        <w:rPr>
          <w:rFonts w:eastAsia="Calibri" w:cs="Arial"/>
        </w:rPr>
      </w:pPr>
      <w:r w:rsidRPr="00ED490B">
        <w:rPr>
          <w:rFonts w:eastAsia="Calibri" w:cs="Arial"/>
        </w:rPr>
        <w:t>Плаћање добара који су предмет ове јавне набавке</w:t>
      </w:r>
      <w:r w:rsidR="00290BFB" w:rsidRPr="00ED490B">
        <w:rPr>
          <w:rFonts w:eastAsia="Calibri" w:cs="Arial"/>
        </w:rPr>
        <w:t xml:space="preserve"> Купац</w:t>
      </w:r>
      <w:r w:rsidRPr="00ED490B">
        <w:rPr>
          <w:rFonts w:eastAsia="Calibri" w:cs="Arial"/>
        </w:rPr>
        <w:t xml:space="preserve"> ће и</w:t>
      </w:r>
      <w:r w:rsidR="00290BFB" w:rsidRPr="00ED490B">
        <w:rPr>
          <w:rFonts w:eastAsia="Calibri" w:cs="Arial"/>
        </w:rPr>
        <w:t>звршити на текући рачун Продавца</w:t>
      </w:r>
      <w:r w:rsidRPr="00ED490B">
        <w:rPr>
          <w:rFonts w:eastAsia="Calibri" w:cs="Arial"/>
        </w:rPr>
        <w:t xml:space="preserve">,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w:t>
      </w:r>
      <w:proofErr w:type="gramStart"/>
      <w:r w:rsidRPr="00ED490B">
        <w:rPr>
          <w:rFonts w:eastAsia="Calibri" w:cs="Arial"/>
        </w:rPr>
        <w:t>и  Продавца</w:t>
      </w:r>
      <w:proofErr w:type="gramEnd"/>
      <w:r w:rsidRPr="00ED490B">
        <w:rPr>
          <w:rFonts w:eastAsia="Calibri" w:cs="Arial"/>
        </w:rPr>
        <w:t xml:space="preserve"> - без примедби, у року </w:t>
      </w:r>
      <w:r w:rsidR="00DD7B26" w:rsidRPr="00ED490B">
        <w:rPr>
          <w:rFonts w:eastAsia="Calibri" w:cs="Arial"/>
        </w:rPr>
        <w:t xml:space="preserve">до 45 дана </w:t>
      </w:r>
      <w:r w:rsidRPr="00ED490B">
        <w:rPr>
          <w:rFonts w:eastAsia="Calibri" w:cs="Arial"/>
        </w:rPr>
        <w:t xml:space="preserve">од дана пријема исправног рачуна.  </w:t>
      </w:r>
    </w:p>
    <w:p w:rsidR="00EC38BD" w:rsidRPr="00ED490B" w:rsidRDefault="00EC38BD" w:rsidP="00FB51D5">
      <w:pPr>
        <w:pStyle w:val="KDParagraf"/>
        <w:spacing w:before="0"/>
        <w:rPr>
          <w:rFonts w:eastAsia="Calibri" w:cs="Arial"/>
        </w:rPr>
      </w:pPr>
    </w:p>
    <w:p w:rsidR="00EC38BD" w:rsidRPr="00ED490B" w:rsidRDefault="00EC38BD" w:rsidP="00EC38BD">
      <w:pPr>
        <w:tabs>
          <w:tab w:val="left" w:pos="567"/>
        </w:tabs>
        <w:spacing w:before="0"/>
        <w:rPr>
          <w:rFonts w:eastAsia="Calibri" w:cs="Arial"/>
          <w:lang w:val="sr-Cyrl-RS"/>
        </w:rPr>
      </w:pPr>
      <w:r w:rsidRPr="00ED490B">
        <w:rPr>
          <w:rFonts w:eastAsia="Calibri" w:cs="Arial"/>
        </w:rPr>
        <w:t xml:space="preserve">Обрачун ће се </w:t>
      </w:r>
      <w:r w:rsidR="00EF10FE">
        <w:rPr>
          <w:rFonts w:eastAsia="Calibri" w:cs="Arial"/>
          <w:lang w:val="sr-Cyrl-RS"/>
        </w:rPr>
        <w:t>вршити</w:t>
      </w:r>
      <w:r w:rsidRPr="00ED490B">
        <w:rPr>
          <w:rFonts w:eastAsia="Calibri" w:cs="Arial"/>
        </w:rPr>
        <w:t xml:space="preserve"> на бази јединичних цена дефинисаних у обрасцу Структуре цeнe.</w:t>
      </w:r>
    </w:p>
    <w:p w:rsidR="00ED490B" w:rsidRDefault="00ED490B" w:rsidP="00FB51D5">
      <w:pPr>
        <w:pStyle w:val="KDParagraf"/>
        <w:spacing w:before="0"/>
        <w:rPr>
          <w:rFonts w:eastAsia="Calibri" w:cs="Arial"/>
        </w:rPr>
      </w:pPr>
    </w:p>
    <w:p w:rsidR="00ED490B" w:rsidRDefault="00ED490B" w:rsidP="00696BE6">
      <w:pPr>
        <w:autoSpaceDE w:val="0"/>
        <w:autoSpaceDN w:val="0"/>
        <w:adjustRightInd w:val="0"/>
        <w:spacing w:before="0"/>
        <w:ind w:right="-426"/>
        <w:jc w:val="left"/>
        <w:rPr>
          <w:rFonts w:eastAsia="Calibri" w:cs="Arial"/>
          <w:lang w:val="sr-Cyrl-RS"/>
        </w:rPr>
      </w:pPr>
      <w:r>
        <w:rPr>
          <w:rFonts w:eastAsia="Calibri" w:cs="Arial"/>
          <w:lang w:val="sr-Cyrl-RS"/>
        </w:rPr>
        <w:t>За домађе понуђаче који су исказали цену у ЕУР, фактурисање и плаћање уговорене цене извршиће се у динарској противвредности на дан када је започето отварање понуда према средњем курсу динара у односу на евро (према подацима Народне банке Србије)</w:t>
      </w:r>
      <w:r w:rsidR="00B96D60">
        <w:rPr>
          <w:rFonts w:eastAsia="Calibri" w:cs="Arial"/>
          <w:lang w:val="sr-Cyrl-RS"/>
        </w:rPr>
        <w:t>.</w:t>
      </w:r>
    </w:p>
    <w:p w:rsidR="00ED490B" w:rsidRPr="00ED490B" w:rsidRDefault="00ED490B" w:rsidP="00696BE6">
      <w:pPr>
        <w:tabs>
          <w:tab w:val="left" w:pos="567"/>
        </w:tabs>
        <w:spacing w:before="0"/>
        <w:jc w:val="left"/>
        <w:rPr>
          <w:rFonts w:eastAsia="Calibri" w:cs="Arial"/>
        </w:rPr>
      </w:pPr>
      <w:r>
        <w:rPr>
          <w:rFonts w:eastAsia="Calibri" w:cs="Arial"/>
          <w:lang w:val="sr-Cyrl-RS"/>
        </w:rPr>
        <w:lastRenderedPageBreak/>
        <w:t>Р</w:t>
      </w:r>
      <w:r>
        <w:rPr>
          <w:rFonts w:eastAsia="Calibri" w:cs="Arial"/>
        </w:rPr>
        <w:t xml:space="preserve">ачуни морају да гласе на: Јавно предузеће „Електропривреда Србије“ Београд, </w:t>
      </w:r>
      <w:r>
        <w:rPr>
          <w:rFonts w:eastAsia="Calibri" w:cs="Arial"/>
          <w:lang w:val="sr-Cyrl-RS"/>
        </w:rPr>
        <w:t>Балканска 13.</w:t>
      </w:r>
      <w:r>
        <w:rPr>
          <w:rFonts w:eastAsia="Calibri" w:cs="Arial"/>
        </w:rPr>
        <w:t xml:space="preserve">, Огранак ТЕНТ Београд - Обреновац, Богољуба Урошевића Црног 44, 11500 Обреновац, ПИБ 103920327. </w:t>
      </w:r>
    </w:p>
    <w:p w:rsidR="0011376E" w:rsidRPr="00ED490B" w:rsidRDefault="0011376E" w:rsidP="00FB51D5">
      <w:pPr>
        <w:pStyle w:val="KDParagraf"/>
        <w:spacing w:before="0"/>
        <w:rPr>
          <w:rFonts w:eastAsia="Calibri" w:cs="Arial"/>
        </w:rPr>
      </w:pPr>
    </w:p>
    <w:p w:rsidR="00FB51D5" w:rsidRPr="00ED490B" w:rsidRDefault="00FB51D5" w:rsidP="00FB51D5">
      <w:pPr>
        <w:pStyle w:val="KDParagraf"/>
        <w:spacing w:before="0"/>
        <w:rPr>
          <w:rFonts w:cs="Arial"/>
        </w:rPr>
      </w:pPr>
      <w:r w:rsidRPr="00ED490B">
        <w:rPr>
          <w:rFonts w:cs="Arial"/>
        </w:rPr>
        <w:t>Рачу</w:t>
      </w:r>
      <w:r w:rsidR="00F027FF" w:rsidRPr="00ED490B">
        <w:rPr>
          <w:rFonts w:cs="Arial"/>
        </w:rPr>
        <w:t>н гласи на</w:t>
      </w:r>
      <w:r w:rsidRPr="00ED490B">
        <w:rPr>
          <w:rFonts w:cs="Arial"/>
        </w:rPr>
        <w:t xml:space="preserve">: </w:t>
      </w:r>
      <w:r w:rsidR="00ED490B" w:rsidRPr="00ED490B">
        <w:rPr>
          <w:rFonts w:cs="Arial"/>
        </w:rPr>
        <w:t xml:space="preserve">Јавно предузеће „Електропривреда </w:t>
      </w:r>
      <w:proofErr w:type="gramStart"/>
      <w:r w:rsidR="00ED490B" w:rsidRPr="00ED490B">
        <w:rPr>
          <w:rFonts w:cs="Arial"/>
        </w:rPr>
        <w:t>Србије“ Београд</w:t>
      </w:r>
      <w:proofErr w:type="gramEnd"/>
      <w:r w:rsidR="00ED490B" w:rsidRPr="00ED490B">
        <w:rPr>
          <w:rFonts w:cs="Arial"/>
        </w:rPr>
        <w:t>, Балканска 13., Огранак ТЕНТ Београд - Обреновац, Богољуба Урошевића Црног 44,</w:t>
      </w:r>
      <w:r w:rsidR="00EF10FE">
        <w:rPr>
          <w:rFonts w:cs="Arial"/>
        </w:rPr>
        <w:t xml:space="preserve"> 11500 Обреновац, ПИБ 103920327,</w:t>
      </w:r>
      <w:r w:rsidR="00ED490B" w:rsidRPr="00ED490B">
        <w:rPr>
          <w:rFonts w:cs="Arial"/>
        </w:rPr>
        <w:t xml:space="preserve"> </w:t>
      </w:r>
      <w:r w:rsidRPr="00ED490B">
        <w:rPr>
          <w:rFonts w:cs="Arial"/>
        </w:rPr>
        <w:t>са обавезним прилозима и то: За</w:t>
      </w:r>
      <w:r w:rsidR="00ED490B">
        <w:rPr>
          <w:rFonts w:cs="Arial"/>
        </w:rPr>
        <w:t xml:space="preserve">писник о квалитативном </w:t>
      </w:r>
      <w:r w:rsidR="00ED490B">
        <w:rPr>
          <w:rFonts w:cs="Arial"/>
          <w:lang w:val="sr-Cyrl-RS"/>
        </w:rPr>
        <w:t xml:space="preserve"> и </w:t>
      </w:r>
      <w:r w:rsidRPr="00ED490B">
        <w:rPr>
          <w:rFonts w:cs="Arial"/>
        </w:rPr>
        <w:t xml:space="preserve">квантитативном </w:t>
      </w:r>
      <w:r w:rsidR="00ED490B">
        <w:rPr>
          <w:rFonts w:cs="Arial"/>
          <w:lang w:val="sr-Cyrl-RS"/>
        </w:rPr>
        <w:t xml:space="preserve"> пријему </w:t>
      </w:r>
      <w:r w:rsidRPr="00ED490B">
        <w:rPr>
          <w:rFonts w:cs="Arial"/>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D490B">
        <w:rPr>
          <w:rFonts w:cs="Arial"/>
          <w:lang w:val="sr-Latn-CS"/>
        </w:rPr>
        <w:t>Купца</w:t>
      </w:r>
      <w:r w:rsidRPr="00ED490B">
        <w:rPr>
          <w:rFonts w:cs="Arial"/>
        </w:rPr>
        <w:t>, које је примило предметна добра.</w:t>
      </w:r>
    </w:p>
    <w:p w:rsidR="0011376E" w:rsidRPr="00ED490B" w:rsidRDefault="0011376E" w:rsidP="00FB51D5">
      <w:pPr>
        <w:pStyle w:val="KDParagraf"/>
        <w:spacing w:before="0"/>
        <w:rPr>
          <w:rFonts w:cs="Arial"/>
        </w:rPr>
      </w:pPr>
    </w:p>
    <w:p w:rsidR="0011376E" w:rsidRPr="00ED490B" w:rsidRDefault="0011376E" w:rsidP="0011376E">
      <w:pPr>
        <w:pStyle w:val="KDParagraf"/>
        <w:spacing w:before="0"/>
        <w:rPr>
          <w:rFonts w:cs="Arial"/>
          <w:lang w:val="sr-Cyrl-RS"/>
        </w:rPr>
      </w:pPr>
      <w:r w:rsidRPr="00ED490B">
        <w:rPr>
          <w:rFonts w:cs="Arial"/>
        </w:rPr>
        <w:t>Рачун мора би</w:t>
      </w:r>
      <w:r w:rsidR="00856AC9" w:rsidRPr="00ED490B">
        <w:rPr>
          <w:rFonts w:cs="Arial"/>
        </w:rPr>
        <w:t>ти достављен на адресу Купца</w:t>
      </w:r>
      <w:r w:rsidRPr="00ED490B">
        <w:rPr>
          <w:rFonts w:cs="Arial"/>
        </w:rPr>
        <w:t xml:space="preserve">: </w:t>
      </w:r>
      <w:r w:rsidR="00ED490B" w:rsidRPr="00ED490B">
        <w:rPr>
          <w:rFonts w:cs="Arial"/>
        </w:rPr>
        <w:t xml:space="preserve">Јавно предузеће „Електропривреда </w:t>
      </w:r>
      <w:proofErr w:type="gramStart"/>
      <w:r w:rsidR="00ED490B" w:rsidRPr="00ED490B">
        <w:rPr>
          <w:rFonts w:cs="Arial"/>
        </w:rPr>
        <w:t>Србије“ Београд</w:t>
      </w:r>
      <w:proofErr w:type="gramEnd"/>
      <w:r w:rsidR="00ED490B" w:rsidRPr="00ED490B">
        <w:rPr>
          <w:rFonts w:cs="Arial"/>
        </w:rPr>
        <w:t xml:space="preserve">, Балканска 13., Огранак ТЕНТ Београд - Обреновац, Богољуба Урошевића Црног 44, </w:t>
      </w:r>
      <w:r w:rsidR="00696BE6">
        <w:rPr>
          <w:rFonts w:cs="Arial"/>
        </w:rPr>
        <w:t>11500 Обреновац, ПИБ 103920327</w:t>
      </w:r>
      <w:r w:rsidR="00ED490B">
        <w:rPr>
          <w:rFonts w:cs="Arial"/>
        </w:rPr>
        <w:t xml:space="preserve">, </w:t>
      </w:r>
      <w:r w:rsidRPr="00ED490B">
        <w:rPr>
          <w:rFonts w:cs="Arial"/>
        </w:rPr>
        <w:t xml:space="preserve">са обавезним прилозима и то: </w:t>
      </w:r>
      <w:r w:rsidR="00ED490B" w:rsidRPr="00ED490B">
        <w:rPr>
          <w:rFonts w:cs="Arial"/>
        </w:rPr>
        <w:t>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ED490B">
        <w:rPr>
          <w:rFonts w:cs="Arial"/>
          <w:lang w:val="sr-Cyrl-RS"/>
        </w:rPr>
        <w:t xml:space="preserve"> </w:t>
      </w:r>
    </w:p>
    <w:p w:rsidR="0011376E" w:rsidRPr="00ED490B" w:rsidRDefault="0011376E" w:rsidP="00FB51D5">
      <w:pPr>
        <w:pStyle w:val="KDParagraf"/>
        <w:spacing w:before="0"/>
        <w:rPr>
          <w:rFonts w:cs="Arial"/>
        </w:rPr>
      </w:pPr>
    </w:p>
    <w:p w:rsidR="00FB51D5" w:rsidRPr="00F10346" w:rsidRDefault="00FB51D5" w:rsidP="00FB51D5">
      <w:pPr>
        <w:pStyle w:val="KDParagraf"/>
        <w:spacing w:before="0"/>
        <w:rPr>
          <w:rFonts w:cs="Arial"/>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w:t>
      </w:r>
      <w:r w:rsidR="00696BE6">
        <w:rPr>
          <w:rFonts w:cs="Arial"/>
          <w:lang w:val="sr-Cyrl-RS"/>
        </w:rPr>
        <w:t xml:space="preserve"> наведе број уговора и </w:t>
      </w:r>
      <w:proofErr w:type="gramStart"/>
      <w:r w:rsidR="00696BE6">
        <w:rPr>
          <w:rFonts w:cs="Arial"/>
          <w:lang w:val="sr-Cyrl-RS"/>
        </w:rPr>
        <w:t xml:space="preserve">да </w:t>
      </w:r>
      <w:r w:rsidRPr="00F10346">
        <w:rPr>
          <w:rFonts w:cs="Arial"/>
        </w:rPr>
        <w:t xml:space="preserve"> се</w:t>
      </w:r>
      <w:proofErr w:type="gramEnd"/>
      <w:r w:rsidRPr="00F10346">
        <w:rPr>
          <w:rFonts w:cs="Arial"/>
        </w:rPr>
        <w:t xml:space="preserve">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w:t>
      </w:r>
      <w:r w:rsidR="00696BE6">
        <w:rPr>
          <w:rFonts w:cs="Arial"/>
        </w:rPr>
        <w:t>, због коришћења различитих шиф</w:t>
      </w:r>
      <w:r w:rsidRPr="00F10346">
        <w:rPr>
          <w:rFonts w:cs="Arial"/>
        </w:rPr>
        <w:t>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B96D60" w:rsidRDefault="00B96D60" w:rsidP="00343A18">
      <w:pPr>
        <w:pStyle w:val="KDParagraf"/>
        <w:spacing w:before="0"/>
        <w:rPr>
          <w:rFonts w:cs="Arial"/>
          <w:b/>
        </w:rPr>
      </w:pPr>
    </w:p>
    <w:p w:rsidR="009C697A" w:rsidRDefault="00343A18" w:rsidP="00343A18">
      <w:pPr>
        <w:pStyle w:val="KDParagraf"/>
        <w:spacing w:before="0"/>
        <w:rPr>
          <w:rFonts w:cs="Arial"/>
          <w:b/>
        </w:rPr>
      </w:pPr>
      <w:r w:rsidRPr="00F10346">
        <w:rPr>
          <w:rFonts w:cs="Arial"/>
          <w:b/>
        </w:rPr>
        <w:t>РОК И МЕСТО ИСПОРУКЕ</w:t>
      </w:r>
    </w:p>
    <w:p w:rsidR="00873C69" w:rsidRDefault="00B96D60" w:rsidP="00873C69">
      <w:pPr>
        <w:jc w:val="center"/>
        <w:rPr>
          <w:rFonts w:cs="Arial"/>
          <w:b/>
        </w:rPr>
      </w:pPr>
      <w:r w:rsidRPr="00B96D60">
        <w:rPr>
          <w:rFonts w:cs="Arial"/>
          <w:b/>
        </w:rPr>
        <w:t>Члан 5.</w:t>
      </w:r>
    </w:p>
    <w:p w:rsidR="00E644F8" w:rsidRPr="007F7785" w:rsidRDefault="00E644F8" w:rsidP="00343A18">
      <w:pPr>
        <w:pStyle w:val="KDParagraf"/>
        <w:spacing w:before="0"/>
        <w:rPr>
          <w:rFonts w:cs="Arial"/>
          <w:lang w:val="sr-Cyrl-RS"/>
        </w:rPr>
      </w:pPr>
      <w:r w:rsidRPr="00E644F8">
        <w:rPr>
          <w:rFonts w:cs="Arial"/>
        </w:rPr>
        <w:t xml:space="preserve">Продавац се обавезује да </w:t>
      </w:r>
      <w:r w:rsidR="00EF10FE">
        <w:rPr>
          <w:rFonts w:cs="Arial"/>
          <w:lang w:val="sr-Cyrl-RS"/>
        </w:rPr>
        <w:t xml:space="preserve">ће </w:t>
      </w:r>
      <w:r w:rsidR="00EF10FE">
        <w:rPr>
          <w:rFonts w:cs="Arial"/>
        </w:rPr>
        <w:t>испоруку добара вршит</w:t>
      </w:r>
      <w:r w:rsidR="00EF10FE">
        <w:rPr>
          <w:rFonts w:cs="Arial"/>
          <w:lang w:val="sr-Cyrl-RS"/>
        </w:rPr>
        <w:t>и</w:t>
      </w:r>
      <w:r w:rsidR="00EF10FE" w:rsidRPr="00EF10FE">
        <w:rPr>
          <w:rFonts w:cs="Arial"/>
        </w:rPr>
        <w:t xml:space="preserve"> сукцесивно, према потребама </w:t>
      </w:r>
      <w:r w:rsidR="007F7785">
        <w:rPr>
          <w:rFonts w:cs="Arial"/>
          <w:lang w:val="sr-Cyrl-RS"/>
        </w:rPr>
        <w:t>Купца</w:t>
      </w:r>
      <w:r w:rsidR="00EF10FE" w:rsidRPr="00EF10FE">
        <w:rPr>
          <w:rFonts w:cs="Arial"/>
        </w:rPr>
        <w:t xml:space="preserve">, у периоду од 24 месеца од закључења уговора. </w:t>
      </w:r>
      <w:r w:rsidR="007F7785" w:rsidRPr="007F7785">
        <w:rPr>
          <w:rFonts w:cs="Arial"/>
        </w:rPr>
        <w:t xml:space="preserve">Продавац </w:t>
      </w:r>
      <w:r w:rsidR="00EF10FE" w:rsidRPr="00EF10FE">
        <w:rPr>
          <w:rFonts w:cs="Arial"/>
        </w:rPr>
        <w:t xml:space="preserve">је обавезан да </w:t>
      </w:r>
      <w:proofErr w:type="gramStart"/>
      <w:r w:rsidR="00EF10FE" w:rsidRPr="00EF10FE">
        <w:rPr>
          <w:rFonts w:cs="Arial"/>
        </w:rPr>
        <w:t xml:space="preserve">сваку </w:t>
      </w:r>
      <w:r w:rsidR="007F7785">
        <w:rPr>
          <w:rFonts w:cs="Arial"/>
          <w:lang w:val="sr-Cyrl-RS"/>
        </w:rPr>
        <w:t xml:space="preserve"> </w:t>
      </w:r>
      <w:r w:rsidR="00EF10FE" w:rsidRPr="00EF10FE">
        <w:rPr>
          <w:rFonts w:cs="Arial"/>
        </w:rPr>
        <w:t>појединачну</w:t>
      </w:r>
      <w:proofErr w:type="gramEnd"/>
      <w:r w:rsidR="00EF10FE" w:rsidRPr="00EF10FE">
        <w:rPr>
          <w:rFonts w:cs="Arial"/>
        </w:rPr>
        <w:t xml:space="preserve"> испоруку предметних добара изврши у року који не може бити дужи од 30 (тридесет) дана од дана пријема писаног захтева </w:t>
      </w:r>
      <w:r w:rsidR="007F7785" w:rsidRPr="007F7785">
        <w:rPr>
          <w:rFonts w:cs="Arial"/>
        </w:rPr>
        <w:t>Купца</w:t>
      </w:r>
      <w:r w:rsidR="00EF10FE" w:rsidRPr="00EF10FE">
        <w:rPr>
          <w:rFonts w:cs="Arial"/>
        </w:rPr>
        <w:t>, достављеног</w:t>
      </w:r>
      <w:r w:rsidR="007F7785">
        <w:rPr>
          <w:rFonts w:cs="Arial"/>
        </w:rPr>
        <w:t xml:space="preserve"> у писаном облику путем e-maila</w:t>
      </w:r>
      <w:r w:rsidR="00EF10FE" w:rsidRPr="00EF10FE">
        <w:rPr>
          <w:rFonts w:cs="Arial"/>
        </w:rPr>
        <w:t xml:space="preserve">. </w:t>
      </w:r>
      <w:r w:rsidR="007F7785">
        <w:rPr>
          <w:rFonts w:cs="Arial"/>
          <w:lang w:val="sr-Cyrl-RS"/>
        </w:rPr>
        <w:t>Купац</w:t>
      </w:r>
      <w:r w:rsidR="00EF10FE" w:rsidRPr="00EF10FE">
        <w:rPr>
          <w:rFonts w:cs="Arial"/>
        </w:rPr>
        <w:t xml:space="preserve"> задржава право да не преузме све количине из уговора, већ само оне које су потребне за редовно одржавање</w:t>
      </w:r>
      <w:r w:rsidR="007F7785">
        <w:rPr>
          <w:rFonts w:cs="Arial"/>
          <w:lang w:val="sr-Cyrl-RS"/>
        </w:rPr>
        <w:t>.</w:t>
      </w:r>
    </w:p>
    <w:p w:rsidR="00EF10FE" w:rsidRPr="00212E16" w:rsidRDefault="00EF10FE" w:rsidP="00343A18">
      <w:pPr>
        <w:pStyle w:val="KDParagraf"/>
        <w:spacing w:before="0"/>
        <w:rPr>
          <w:rFonts w:cs="Arial"/>
          <w:b/>
        </w:rPr>
      </w:pPr>
    </w:p>
    <w:p w:rsidR="00343A18" w:rsidRDefault="00E644F8" w:rsidP="00343A18">
      <w:pPr>
        <w:pStyle w:val="KDParagraf"/>
        <w:spacing w:before="0"/>
        <w:rPr>
          <w:rFonts w:cs="Arial"/>
          <w:lang w:val="sr-Cyrl-RS"/>
        </w:rPr>
      </w:pPr>
      <w:r w:rsidRPr="00E644F8">
        <w:rPr>
          <w:rFonts w:cs="Arial"/>
        </w:rPr>
        <w:t>Место испоруке је на адреси</w:t>
      </w:r>
      <w:r w:rsidR="004072C3">
        <w:rPr>
          <w:rFonts w:cs="Arial"/>
          <w:lang w:val="sr-Cyrl-RS"/>
        </w:rPr>
        <w:t xml:space="preserve"> Ул.</w:t>
      </w:r>
      <w:r w:rsidRPr="00E644F8">
        <w:rPr>
          <w:rFonts w:cs="Arial"/>
        </w:rPr>
        <w:t xml:space="preserve"> Богољуба Урошевића Црног 44, 11500 Обреновац. </w:t>
      </w:r>
      <w:r w:rsidR="00343A18"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00343A18" w:rsidRPr="00F10346">
        <w:rPr>
          <w:rFonts w:cs="Arial"/>
        </w:rPr>
        <w:t xml:space="preserve">ра у </w:t>
      </w:r>
      <w:r w:rsidR="00343A18" w:rsidRPr="00043EAD">
        <w:rPr>
          <w:rFonts w:cs="Arial"/>
        </w:rPr>
        <w:t>складиште ЈП ЕПС</w:t>
      </w:r>
      <w:r w:rsidR="00AF10E7" w:rsidRPr="00F10346">
        <w:rPr>
          <w:rFonts w:cs="Arial"/>
        </w:rPr>
        <w:t>, на адреси:</w:t>
      </w:r>
      <w:r w:rsidR="004072C3">
        <w:rPr>
          <w:rFonts w:cs="Arial"/>
          <w:lang w:val="sr-Cyrl-RS"/>
        </w:rPr>
        <w:t xml:space="preserve"> Ул.</w:t>
      </w:r>
      <w:r>
        <w:rPr>
          <w:rFonts w:cs="Arial"/>
          <w:lang w:val="sr-Cyrl-RS"/>
        </w:rPr>
        <w:t xml:space="preserve"> </w:t>
      </w:r>
      <w:r w:rsidRPr="00E644F8">
        <w:rPr>
          <w:rFonts w:cs="Arial"/>
        </w:rPr>
        <w:t>Богољуба Урошевића Црног 44., 11500 Обреновац</w:t>
      </w:r>
      <w:r>
        <w:rPr>
          <w:rFonts w:cs="Arial"/>
          <w:lang w:val="sr-Cyrl-RS"/>
        </w:rPr>
        <w:t xml:space="preserve">. </w:t>
      </w:r>
    </w:p>
    <w:p w:rsidR="00EF10FE" w:rsidRPr="00E644F8" w:rsidRDefault="00EF10FE" w:rsidP="00343A18">
      <w:pPr>
        <w:pStyle w:val="KDParagraf"/>
        <w:spacing w:before="0"/>
        <w:rPr>
          <w:rFonts w:cs="Arial"/>
          <w:lang w:val="sr-Cyrl-RS"/>
        </w:rPr>
      </w:pPr>
    </w:p>
    <w:p w:rsidR="00343A18" w:rsidRPr="00E644F8"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E644F8">
        <w:rPr>
          <w:rFonts w:cs="Arial"/>
        </w:rPr>
        <w:t xml:space="preserve">добра организује тако да се пријем добара у складишта ЈП ЕПС врши у времену </w:t>
      </w:r>
      <w:proofErr w:type="gramStart"/>
      <w:r w:rsidRPr="00E644F8">
        <w:rPr>
          <w:rFonts w:cs="Arial"/>
        </w:rPr>
        <w:t>од  08</w:t>
      </w:r>
      <w:proofErr w:type="gramEnd"/>
      <w:r w:rsidRPr="00E644F8">
        <w:rPr>
          <w:rFonts w:cs="Arial"/>
        </w:rPr>
        <w:t xml:space="preserve">:00 до 14:00 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Default="00343A18" w:rsidP="00343A18">
      <w:pPr>
        <w:pStyle w:val="KDParagraf"/>
        <w:spacing w:before="0"/>
        <w:rPr>
          <w:rFonts w:cs="Arial"/>
        </w:rPr>
      </w:pPr>
      <w:r w:rsidRPr="00F10346">
        <w:rPr>
          <w:rFonts w:cs="Arial"/>
        </w:rPr>
        <w:t>У случају да Продавац не изврши испо</w:t>
      </w:r>
      <w:r w:rsidR="00212E16">
        <w:rPr>
          <w:rFonts w:cs="Arial"/>
        </w:rPr>
        <w:t>руку добара у уговореним рок</w:t>
      </w:r>
      <w:r w:rsidRPr="00F10346">
        <w:rPr>
          <w:rFonts w:cs="Arial"/>
        </w:rPr>
        <w:t xml:space="preserve">овима, Купац </w:t>
      </w:r>
      <w:r w:rsidRPr="00E644F8">
        <w:rPr>
          <w:rFonts w:cs="Arial"/>
        </w:rPr>
        <w:t xml:space="preserve">има право на наплату уговорне казне и </w:t>
      </w:r>
      <w:r w:rsidR="00873C69">
        <w:rPr>
          <w:rFonts w:cs="Arial"/>
        </w:rPr>
        <w:t>средства</w:t>
      </w:r>
      <w:r w:rsidR="00212E16" w:rsidRPr="00212E16">
        <w:rPr>
          <w:rFonts w:cs="Arial"/>
        </w:rPr>
        <w:t xml:space="preserve"> финансијског обезбеђења за добро извршење посла у целости, као и право на раскид Уговора.</w:t>
      </w:r>
    </w:p>
    <w:p w:rsidR="00212E16" w:rsidRPr="00E644F8" w:rsidRDefault="00212E16" w:rsidP="00343A18">
      <w:pPr>
        <w:pStyle w:val="KDParagraf"/>
        <w:spacing w:before="0"/>
        <w:rPr>
          <w:rFonts w:cs="Arial"/>
          <w:lang w:val="sr-Cyrl-BA"/>
        </w:rPr>
      </w:pPr>
    </w:p>
    <w:p w:rsidR="007C35E2" w:rsidRPr="00212E16" w:rsidRDefault="007C35E2" w:rsidP="007C35E2">
      <w:pPr>
        <w:pStyle w:val="KDParagraf"/>
        <w:spacing w:before="0"/>
        <w:rPr>
          <w:rFonts w:eastAsia="Calibri" w:cs="Arial"/>
        </w:rPr>
      </w:pPr>
      <w:r w:rsidRPr="00212E16">
        <w:rPr>
          <w:rFonts w:eastAsia="Calibri" w:cs="Arial"/>
        </w:rPr>
        <w:t>Страни Продавац је дужан да уз сваку испоруку достави, у оригиналу, следећу документацију:</w:t>
      </w:r>
    </w:p>
    <w:p w:rsidR="007C35E2" w:rsidRPr="00212E16" w:rsidRDefault="004072C3" w:rsidP="007C35E2">
      <w:pPr>
        <w:pStyle w:val="KDParagraf"/>
        <w:spacing w:before="0"/>
        <w:rPr>
          <w:rFonts w:eastAsia="Calibri" w:cs="Arial"/>
        </w:rPr>
      </w:pPr>
      <w:r>
        <w:rPr>
          <w:rFonts w:eastAsia="Calibri" w:cs="Arial"/>
          <w:lang w:val="sr-Cyrl-RS"/>
        </w:rPr>
        <w:lastRenderedPageBreak/>
        <w:t xml:space="preserve">- </w:t>
      </w:r>
      <w:r w:rsidR="00CF0E9D" w:rsidRPr="00212E16">
        <w:rPr>
          <w:rFonts w:eastAsia="Calibri" w:cs="Arial"/>
        </w:rPr>
        <w:t>Рачун</w:t>
      </w:r>
      <w:r w:rsidR="007C35E2" w:rsidRPr="00212E16">
        <w:rPr>
          <w:rFonts w:eastAsia="Calibri" w:cs="Arial"/>
        </w:rPr>
        <w:t xml:space="preserve"> на пуну вредност испоруке, на којој</w:t>
      </w:r>
      <w:r w:rsidR="00CF0E9D" w:rsidRPr="00212E16">
        <w:rPr>
          <w:rFonts w:eastAsia="Calibri" w:cs="Arial"/>
        </w:rPr>
        <w:t xml:space="preserve"> мора да буде назначено “Рачун</w:t>
      </w:r>
      <w:r w:rsidR="007C35E2" w:rsidRPr="00212E16">
        <w:rPr>
          <w:rFonts w:eastAsia="Calibri" w:cs="Arial"/>
        </w:rPr>
        <w:t xml:space="preserve"> за царињење” – 3 оригинала;</w:t>
      </w:r>
    </w:p>
    <w:p w:rsidR="007C35E2" w:rsidRPr="00212E16" w:rsidRDefault="004072C3" w:rsidP="007C35E2">
      <w:pPr>
        <w:pStyle w:val="KDParagraf"/>
        <w:spacing w:before="0"/>
        <w:rPr>
          <w:rFonts w:eastAsia="Calibri" w:cs="Arial"/>
        </w:rPr>
      </w:pPr>
      <w:r>
        <w:rPr>
          <w:rFonts w:eastAsia="Calibri" w:cs="Arial"/>
          <w:lang w:val="sr-Cyrl-RS"/>
        </w:rPr>
        <w:t xml:space="preserve">- </w:t>
      </w:r>
      <w:r w:rsidR="007C35E2" w:rsidRPr="00212E16">
        <w:rPr>
          <w:rFonts w:eastAsia="Calibri" w:cs="Arial"/>
        </w:rPr>
        <w:t>Транспортни документ (за превоз камионом – ЦМР, за превоз железницом – ЦИМ,отпремницу и сл.);</w:t>
      </w:r>
    </w:p>
    <w:p w:rsidR="007C35E2" w:rsidRPr="00212E16" w:rsidRDefault="004072C3" w:rsidP="007C35E2">
      <w:pPr>
        <w:pStyle w:val="KDParagraf"/>
        <w:spacing w:before="0"/>
        <w:rPr>
          <w:rFonts w:eastAsia="Calibri" w:cs="Arial"/>
        </w:rPr>
      </w:pPr>
      <w:r>
        <w:rPr>
          <w:rFonts w:eastAsia="Calibri" w:cs="Arial"/>
          <w:lang w:val="sr-Cyrl-RS"/>
        </w:rPr>
        <w:t xml:space="preserve">- </w:t>
      </w:r>
      <w:r w:rsidR="007C35E2" w:rsidRPr="00212E16">
        <w:rPr>
          <w:rFonts w:eastAsia="Calibri" w:cs="Arial"/>
        </w:rPr>
        <w:t>Уверење о пореклу Робе (ЕУР 1) – 1 оригинал;</w:t>
      </w:r>
    </w:p>
    <w:p w:rsidR="007C35E2" w:rsidRPr="00212E16" w:rsidRDefault="007C35E2" w:rsidP="007C35E2">
      <w:pPr>
        <w:pStyle w:val="KDParagraf"/>
        <w:spacing w:before="0"/>
        <w:rPr>
          <w:rFonts w:eastAsia="Calibri" w:cs="Arial"/>
        </w:rPr>
      </w:pPr>
      <w:r w:rsidRPr="00212E16">
        <w:rPr>
          <w:rFonts w:eastAsia="Calibri" w:cs="Arial"/>
        </w:rPr>
        <w:t xml:space="preserve"> </w:t>
      </w:r>
      <w:r w:rsidR="004072C3">
        <w:rPr>
          <w:rFonts w:eastAsia="Calibri" w:cs="Arial"/>
          <w:lang w:val="sr-Cyrl-RS"/>
        </w:rPr>
        <w:t xml:space="preserve">- </w:t>
      </w:r>
      <w:r w:rsidRPr="00212E16">
        <w:rPr>
          <w:rFonts w:eastAsia="Calibri" w:cs="Arial"/>
        </w:rPr>
        <w:t>Копију товарног листа – 1 копија;</w:t>
      </w:r>
    </w:p>
    <w:p w:rsidR="007C35E2" w:rsidRPr="00212E16" w:rsidRDefault="007C35E2" w:rsidP="007C35E2">
      <w:pPr>
        <w:pStyle w:val="KDParagraf"/>
        <w:spacing w:before="0"/>
        <w:rPr>
          <w:rFonts w:eastAsia="Calibri" w:cs="Arial"/>
        </w:rPr>
      </w:pPr>
      <w:r w:rsidRPr="00212E16">
        <w:rPr>
          <w:rFonts w:eastAsia="Calibri" w:cs="Arial"/>
        </w:rPr>
        <w:t xml:space="preserve"> </w:t>
      </w:r>
      <w:r w:rsidR="004072C3">
        <w:rPr>
          <w:rFonts w:eastAsia="Calibri" w:cs="Arial"/>
          <w:lang w:val="sr-Cyrl-RS"/>
        </w:rPr>
        <w:t xml:space="preserve">- </w:t>
      </w:r>
      <w:r w:rsidRPr="00212E16">
        <w:rPr>
          <w:rFonts w:eastAsia="Calibri" w:cs="Arial"/>
        </w:rPr>
        <w:t xml:space="preserve">Листе паковања, - 2 оригинала;   </w:t>
      </w:r>
    </w:p>
    <w:p w:rsidR="007C35E2" w:rsidRPr="00212E16" w:rsidRDefault="004072C3" w:rsidP="007C35E2">
      <w:pPr>
        <w:pStyle w:val="KDParagraf"/>
        <w:spacing w:before="0"/>
        <w:rPr>
          <w:rFonts w:eastAsia="Calibri" w:cs="Arial"/>
          <w:lang w:val="sr-Cyrl-RS"/>
        </w:rPr>
      </w:pPr>
      <w:r>
        <w:rPr>
          <w:rFonts w:eastAsia="Calibri" w:cs="Arial"/>
        </w:rPr>
        <w:t xml:space="preserve"> </w:t>
      </w:r>
      <w:r>
        <w:rPr>
          <w:rFonts w:eastAsia="Calibri" w:cs="Arial"/>
          <w:lang w:val="sr-Cyrl-RS"/>
        </w:rPr>
        <w:t xml:space="preserve"> - </w:t>
      </w:r>
      <w:r>
        <w:rPr>
          <w:rFonts w:eastAsia="Calibri" w:cs="Arial"/>
        </w:rPr>
        <w:t>А</w:t>
      </w:r>
      <w:r w:rsidR="007C35E2" w:rsidRPr="00212E16">
        <w:rPr>
          <w:rFonts w:eastAsia="Calibri" w:cs="Arial"/>
        </w:rPr>
        <w:t>тесте и сертификате произвођач</w:t>
      </w:r>
      <w:r w:rsidR="00212E16">
        <w:rPr>
          <w:rFonts w:eastAsia="Calibri" w:cs="Arial"/>
          <w:lang w:val="sr-Cyrl-RS"/>
        </w:rPr>
        <w:t>а</w:t>
      </w:r>
    </w:p>
    <w:p w:rsidR="007C35E2" w:rsidRPr="00212E16" w:rsidRDefault="007C35E2" w:rsidP="007C35E2">
      <w:pPr>
        <w:pStyle w:val="KDParagraf"/>
        <w:spacing w:before="0"/>
        <w:rPr>
          <w:rFonts w:eastAsia="Calibri" w:cs="Arial"/>
        </w:rPr>
      </w:pPr>
      <w:r w:rsidRPr="00212E16">
        <w:rPr>
          <w:rFonts w:eastAsia="Calibri" w:cs="Arial"/>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7C35E2" w:rsidRPr="00212E16" w:rsidRDefault="007C35E2" w:rsidP="007C35E2">
      <w:pPr>
        <w:pStyle w:val="KDParagraf"/>
        <w:spacing w:before="0"/>
        <w:rPr>
          <w:rFonts w:eastAsia="Calibri" w:cs="Arial"/>
        </w:rPr>
      </w:pPr>
      <w:r w:rsidRPr="00212E16">
        <w:rPr>
          <w:rFonts w:eastAsia="Calibri" w:cs="Arial"/>
        </w:rPr>
        <w:t xml:space="preserve">Продавац ће за све испоруке добара, као и за </w:t>
      </w:r>
      <w:r w:rsidR="00212E16">
        <w:rPr>
          <w:rFonts w:eastAsia="Calibri" w:cs="Arial"/>
        </w:rPr>
        <w:t xml:space="preserve">ону робу која се директно шаље купцу, </w:t>
      </w:r>
      <w:r w:rsidRPr="00212E16">
        <w:rPr>
          <w:rFonts w:eastAsia="Calibri" w:cs="Arial"/>
        </w:rPr>
        <w:t>прибавити о свом трошку сертификат о пореклу EUR 1.</w:t>
      </w:r>
    </w:p>
    <w:p w:rsidR="00343A18" w:rsidRPr="00212E16" w:rsidRDefault="007C35E2" w:rsidP="007C35E2">
      <w:pPr>
        <w:pStyle w:val="KDParagraf"/>
        <w:spacing w:before="0"/>
        <w:rPr>
          <w:rFonts w:eastAsia="Calibri" w:cs="Arial"/>
        </w:rPr>
      </w:pPr>
      <w:r w:rsidRPr="00212E16">
        <w:rPr>
          <w:rFonts w:eastAsia="Calibri" w:cs="Arial"/>
        </w:rPr>
        <w:t xml:space="preserve">Уколико продавац не прибави горе наведени сертификат EUR 1, дужан </w:t>
      </w:r>
      <w:proofErr w:type="gramStart"/>
      <w:r w:rsidRPr="00212E16">
        <w:rPr>
          <w:rFonts w:eastAsia="Calibri" w:cs="Arial"/>
        </w:rPr>
        <w:t>је  да</w:t>
      </w:r>
      <w:proofErr w:type="gramEnd"/>
      <w:r w:rsidRPr="00212E16">
        <w:rPr>
          <w:rFonts w:eastAsia="Calibri" w:cs="Arial"/>
        </w:rPr>
        <w:t xml:space="preserve"> сноси све зависне трошкове који би услед тога могли настати.</w:t>
      </w:r>
    </w:p>
    <w:p w:rsidR="00FE2E6D" w:rsidRPr="00212E16" w:rsidRDefault="00FE2E6D" w:rsidP="007C35E2">
      <w:pPr>
        <w:pStyle w:val="KDParagraf"/>
        <w:spacing w:before="0"/>
        <w:rPr>
          <w:rFonts w:eastAsia="Calibri" w:cs="Arial"/>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212E16" w:rsidRDefault="00343A18" w:rsidP="00343A18">
      <w:pPr>
        <w:pStyle w:val="KDParagraf"/>
        <w:spacing w:before="0"/>
        <w:rPr>
          <w:rFonts w:cs="Arial"/>
          <w:lang w:val="ru-RU"/>
        </w:rPr>
      </w:pPr>
      <w:r w:rsidRPr="00F10346">
        <w:rPr>
          <w:rFonts w:cs="Arial"/>
          <w:lang w:val="ru-RU"/>
        </w:rPr>
        <w:t xml:space="preserve">Продавац се обавезује да писаним путем обавести Купца о тачном датуму испоруке </w:t>
      </w:r>
      <w:r w:rsidRPr="00212E16">
        <w:rPr>
          <w:rFonts w:cs="Arial"/>
          <w:lang w:val="ru-RU"/>
        </w:rPr>
        <w:t>најмање</w:t>
      </w:r>
      <w:r w:rsidR="00212E16" w:rsidRPr="00212E16">
        <w:rPr>
          <w:rFonts w:cs="Arial"/>
          <w:lang w:val="ru-RU"/>
        </w:rPr>
        <w:t xml:space="preserve"> 7</w:t>
      </w:r>
      <w:r w:rsidR="00043EAD" w:rsidRPr="00212E16">
        <w:rPr>
          <w:rFonts w:cs="Arial"/>
          <w:lang w:val="ru-RU"/>
        </w:rPr>
        <w:t xml:space="preserve"> </w:t>
      </w:r>
      <w:r w:rsidRPr="00212E16">
        <w:rPr>
          <w:rFonts w:cs="Arial"/>
          <w:lang w:val="sr-Cyrl-BA"/>
        </w:rPr>
        <w:t>(</w:t>
      </w:r>
      <w:r w:rsidR="00212E16" w:rsidRPr="00212E16">
        <w:rPr>
          <w:rFonts w:cs="Arial"/>
          <w:lang w:val="sr-Cyrl-BA"/>
        </w:rPr>
        <w:t>седам</w:t>
      </w:r>
      <w:r w:rsidRPr="00212E16">
        <w:rPr>
          <w:rFonts w:cs="Arial"/>
          <w:lang w:val="sr-Cyrl-BA"/>
        </w:rPr>
        <w:t>)</w:t>
      </w:r>
      <w:r w:rsidR="00212E16">
        <w:rPr>
          <w:rFonts w:cs="Arial"/>
          <w:lang w:val="ru-RU"/>
        </w:rPr>
        <w:t xml:space="preserve"> радних</w:t>
      </w:r>
      <w:r w:rsidRPr="00212E1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212E1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w:t>
      </w:r>
      <w:r w:rsidRPr="00212E16">
        <w:rPr>
          <w:rFonts w:cs="Arial"/>
        </w:rPr>
        <w:t>преузимање добра у времену од 08,00 до 14,00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w:t>
      </w:r>
      <w:r w:rsidR="00212E16">
        <w:rPr>
          <w:rFonts w:cs="Arial"/>
          <w:lang w:val="sr-Cyrl-RS"/>
        </w:rPr>
        <w:t xml:space="preserve"> </w:t>
      </w:r>
      <w:r w:rsidRPr="00F10346">
        <w:rPr>
          <w:rFonts w:cs="Arial"/>
        </w:rPr>
        <w:t>и</w:t>
      </w:r>
      <w:r w:rsidR="00212E16">
        <w:rPr>
          <w:rFonts w:cs="Arial"/>
          <w:lang w:val="sr-Cyrl-RS"/>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387F90">
        <w:rPr>
          <w:rFonts w:cs="Arial"/>
          <w:lang w:val="sr-Cyrl-CS"/>
        </w:rPr>
        <w:t xml:space="preserve"> </w:t>
      </w:r>
      <w:r w:rsidRPr="00F10346">
        <w:rPr>
          <w:rFonts w:cs="Arial"/>
          <w:bCs/>
          <w:lang w:val="sr-Cyrl-CS"/>
        </w:rPr>
        <w:t>добара</w:t>
      </w:r>
      <w:r w:rsidRPr="00F10346">
        <w:rPr>
          <w:rFonts w:cs="Arial"/>
          <w:lang w:val="sr-Cyrl-CS"/>
        </w:rPr>
        <w:t>,</w:t>
      </w:r>
      <w:r w:rsidR="008F3A37">
        <w:rPr>
          <w:rFonts w:cs="Arial"/>
          <w:lang w:val="sr-Cyrl-CS"/>
        </w:rPr>
        <w:t xml:space="preserve"> </w:t>
      </w:r>
      <w:r w:rsidRPr="00F10346">
        <w:rPr>
          <w:rFonts w:cs="Arial"/>
          <w:lang w:val="sr-Cyrl-CS"/>
        </w:rPr>
        <w:t>без одлагања, утв</w:t>
      </w:r>
      <w:r w:rsidR="008F3A37">
        <w:rPr>
          <w:rFonts w:cs="Arial"/>
          <w:lang w:val="sr-Cyrl-CS"/>
        </w:rPr>
        <w:t xml:space="preserve">рди квалитет испорученог добра, </w:t>
      </w:r>
      <w:r w:rsidRPr="00F10346">
        <w:rPr>
          <w:rFonts w:cs="Arial"/>
          <w:lang w:val="sr-Cyrl-CS"/>
        </w:rPr>
        <w:t>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w:t>
      </w:r>
      <w:r w:rsidR="008F3A37">
        <w:rPr>
          <w:rFonts w:cs="Arial"/>
        </w:rPr>
        <w:t>ту сврху неопходне, али је дужан</w:t>
      </w:r>
      <w:r w:rsidRPr="00F10346">
        <w:rPr>
          <w:rFonts w:cs="Arial"/>
        </w:rPr>
        <w:t xml:space="preserve"> да опомене Продавца да му их без одлагања достави. </w:t>
      </w:r>
    </w:p>
    <w:p w:rsidR="00343A18" w:rsidRPr="008F3A37" w:rsidRDefault="00343A18" w:rsidP="00343A18">
      <w:pPr>
        <w:tabs>
          <w:tab w:val="left" w:pos="9090"/>
        </w:tabs>
        <w:rPr>
          <w:rFonts w:cs="Arial"/>
          <w:lang w:val="sr-Cyrl-RS"/>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r w:rsidR="008F3A37">
        <w:rPr>
          <w:rFonts w:cs="Arial"/>
          <w:lang w:val="sr-Cyrl-RS"/>
        </w:rPr>
        <w:t xml:space="preserve"> </w:t>
      </w:r>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r w:rsidR="008F3A37">
        <w:rPr>
          <w:rFonts w:cs="Arial"/>
          <w:lang w:val="sr-Cyrl-RS"/>
        </w:rPr>
        <w:t xml:space="preserve"> </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723B1B" w:rsidRDefault="00343A18" w:rsidP="00343A18">
      <w:pPr>
        <w:tabs>
          <w:tab w:val="left" w:pos="9090"/>
        </w:tabs>
        <w:rPr>
          <w:rFonts w:cs="Arial"/>
          <w:bCs/>
          <w:lang w:val="sr-Cyrl-CS"/>
        </w:rPr>
      </w:pPr>
      <w:r w:rsidRPr="00723B1B">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723B1B">
        <w:rPr>
          <w:rFonts w:cs="Arial"/>
          <w:bCs/>
        </w:rPr>
        <w:t>,</w:t>
      </w:r>
      <w:r w:rsidRPr="00723B1B">
        <w:rPr>
          <w:rFonts w:cs="Arial"/>
          <w:bCs/>
          <w:lang w:val="sr-Cyrl-CS"/>
        </w:rPr>
        <w:t xml:space="preserve"> одобрена од стране Продавца и </w:t>
      </w:r>
      <w:r w:rsidRPr="00723B1B">
        <w:rPr>
          <w:rFonts w:cs="Arial"/>
          <w:lang w:val="sr-Cyrl-CS"/>
        </w:rPr>
        <w:t>Купца</w:t>
      </w:r>
      <w:r w:rsidRPr="00723B1B">
        <w:rPr>
          <w:rFonts w:cs="Arial"/>
          <w:bCs/>
          <w:lang w:val="sr-Cyrl-CS"/>
        </w:rPr>
        <w:t xml:space="preserve">. Одлука независне лабораторије биће коначна. </w:t>
      </w:r>
    </w:p>
    <w:p w:rsidR="00343A18" w:rsidRPr="00723B1B" w:rsidRDefault="00343A18" w:rsidP="00343A18">
      <w:pPr>
        <w:tabs>
          <w:tab w:val="left" w:pos="9090"/>
        </w:tabs>
        <w:rPr>
          <w:rFonts w:cs="Arial"/>
          <w:bCs/>
          <w:lang w:val="sr-Cyrl-CS"/>
        </w:rPr>
      </w:pPr>
      <w:r w:rsidRPr="00723B1B">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723B1B" w:rsidRDefault="00343A18" w:rsidP="00343A18">
      <w:pPr>
        <w:tabs>
          <w:tab w:val="left" w:pos="9090"/>
        </w:tabs>
        <w:rPr>
          <w:rFonts w:cs="Arial"/>
          <w:bCs/>
          <w:lang w:val="sr-Cyrl-CS"/>
        </w:rPr>
      </w:pPr>
      <w:r w:rsidRPr="00723B1B">
        <w:rPr>
          <w:rFonts w:cs="Arial"/>
          <w:bCs/>
          <w:lang w:val="sr-Cyrl-CS"/>
        </w:rPr>
        <w:t>Трошкове контроле сноси Продавац.</w:t>
      </w:r>
    </w:p>
    <w:p w:rsidR="00E85C6B" w:rsidRDefault="00E85C6B" w:rsidP="00343A18">
      <w:pPr>
        <w:pStyle w:val="KDParagraf"/>
        <w:spacing w:before="0"/>
        <w:rPr>
          <w:rFonts w:cs="Arial"/>
          <w:color w:val="FF0000"/>
        </w:rPr>
      </w:pPr>
    </w:p>
    <w:p w:rsidR="00E85C6B" w:rsidRDefault="00E85C6B" w:rsidP="00343A18">
      <w:pPr>
        <w:pStyle w:val="KDParagraf"/>
        <w:spacing w:before="0"/>
        <w:rPr>
          <w:rFonts w:cs="Arial"/>
          <w:color w:val="FF0000"/>
        </w:rPr>
      </w:pPr>
    </w:p>
    <w:p w:rsidR="00E85C6B" w:rsidRDefault="00E85C6B" w:rsidP="00343A18">
      <w:pPr>
        <w:pStyle w:val="KDParagraf"/>
        <w:spacing w:before="0"/>
        <w:rPr>
          <w:rFonts w:cs="Arial"/>
          <w:b/>
          <w:lang w:val="sr-Cyrl-RS"/>
        </w:rPr>
      </w:pPr>
      <w:r w:rsidRPr="00E85C6B">
        <w:rPr>
          <w:rFonts w:cs="Arial"/>
          <w:b/>
          <w:lang w:val="sr-Cyrl-RS"/>
        </w:rPr>
        <w:t>ОВЛАШЋЕНИ ПРЕДСТАВНИЦИ ЗА ПРАЋЕЊЕ УГОВОРА</w:t>
      </w:r>
    </w:p>
    <w:p w:rsidR="00E85C6B" w:rsidRPr="00E85C6B" w:rsidRDefault="00E85C6B" w:rsidP="00343A18">
      <w:pPr>
        <w:pStyle w:val="KDParagraf"/>
        <w:spacing w:before="0"/>
        <w:rPr>
          <w:rFonts w:cs="Arial"/>
          <w:b/>
          <w:lang w:val="sr-Cyrl-RS"/>
        </w:rPr>
      </w:pPr>
    </w:p>
    <w:p w:rsidR="00E85C6B" w:rsidRDefault="00E85C6B" w:rsidP="00E85C6B">
      <w:pPr>
        <w:spacing w:before="0"/>
        <w:jc w:val="center"/>
        <w:rPr>
          <w:rFonts w:cs="Arial"/>
          <w:b/>
        </w:rPr>
      </w:pPr>
      <w:r w:rsidRPr="00F10346">
        <w:rPr>
          <w:rFonts w:cs="Arial"/>
          <w:b/>
        </w:rPr>
        <w:t>Члан 8.</w:t>
      </w:r>
    </w:p>
    <w:p w:rsidR="00572884" w:rsidRDefault="00572884" w:rsidP="00E85C6B">
      <w:pPr>
        <w:spacing w:before="0"/>
        <w:jc w:val="center"/>
        <w:rPr>
          <w:rFonts w:cs="Arial"/>
          <w:b/>
        </w:rPr>
      </w:pPr>
    </w:p>
    <w:p w:rsidR="00E85C6B" w:rsidRDefault="00E85C6B" w:rsidP="00E85C6B">
      <w:pPr>
        <w:spacing w:before="0"/>
        <w:jc w:val="left"/>
        <w:rPr>
          <w:rFonts w:cs="Arial"/>
          <w:lang w:val="sr-Cyrl-RS"/>
        </w:rPr>
      </w:pPr>
      <w:r>
        <w:rPr>
          <w:rFonts w:cs="Arial"/>
          <w:lang w:val="sr-Cyrl-RS"/>
        </w:rPr>
        <w:t>Овлашћени представници за праћење реализације испоруке добара из члана 1. овог Уговора су:</w:t>
      </w:r>
    </w:p>
    <w:p w:rsidR="00E85C6B" w:rsidRDefault="00E85C6B" w:rsidP="00E85C6B">
      <w:pPr>
        <w:spacing w:before="0"/>
        <w:jc w:val="left"/>
        <w:rPr>
          <w:rFonts w:cs="Arial"/>
          <w:lang w:val="sr-Cyrl-RS"/>
        </w:rPr>
      </w:pPr>
    </w:p>
    <w:p w:rsidR="00B5623D" w:rsidRPr="00B5623D" w:rsidRDefault="00E85C6B" w:rsidP="00B5623D">
      <w:pPr>
        <w:spacing w:before="0"/>
        <w:jc w:val="left"/>
        <w:rPr>
          <w:rFonts w:cs="Arial"/>
          <w:lang w:val="sr-Cyrl-RS"/>
        </w:rPr>
      </w:pPr>
      <w:r>
        <w:rPr>
          <w:rFonts w:cs="Arial"/>
          <w:lang w:val="sr-Cyrl-RS"/>
        </w:rPr>
        <w:t xml:space="preserve">     -за Купца: </w:t>
      </w:r>
      <w:r w:rsidR="00B5623D">
        <w:rPr>
          <w:rFonts w:cs="Arial"/>
          <w:lang w:val="sr-Cyrl-RS"/>
        </w:rPr>
        <w:t xml:space="preserve">Љубомир </w:t>
      </w:r>
      <w:r w:rsidR="00B5623D" w:rsidRPr="00B5623D">
        <w:rPr>
          <w:rFonts w:cs="Arial"/>
          <w:lang w:val="sr-Cyrl-RS"/>
        </w:rPr>
        <w:t>Цветановић</w:t>
      </w:r>
      <w:r w:rsidR="00B5623D">
        <w:rPr>
          <w:rFonts w:cs="Arial"/>
        </w:rPr>
        <w:t xml:space="preserve"> и </w:t>
      </w:r>
      <w:r w:rsidR="00B5623D" w:rsidRPr="00B5623D">
        <w:rPr>
          <w:rFonts w:cs="Arial"/>
          <w:lang w:val="sr-Cyrl-RS"/>
        </w:rPr>
        <w:t>Ненад  Перић</w:t>
      </w:r>
    </w:p>
    <w:p w:rsidR="00E85C6B" w:rsidRDefault="00E85C6B" w:rsidP="00E85C6B">
      <w:pPr>
        <w:spacing w:before="0"/>
        <w:jc w:val="left"/>
        <w:rPr>
          <w:rFonts w:cs="Arial"/>
          <w:lang w:val="sr-Cyrl-RS"/>
        </w:rPr>
      </w:pPr>
    </w:p>
    <w:p w:rsidR="00E85C6B" w:rsidRDefault="00E85C6B" w:rsidP="00E85C6B">
      <w:pPr>
        <w:spacing w:before="0"/>
        <w:jc w:val="left"/>
        <w:rPr>
          <w:rFonts w:cs="Arial"/>
          <w:lang w:val="sr-Cyrl-RS"/>
        </w:rPr>
      </w:pPr>
    </w:p>
    <w:p w:rsidR="00E85C6B" w:rsidRDefault="00E85C6B" w:rsidP="00E85C6B">
      <w:pPr>
        <w:spacing w:before="0"/>
        <w:jc w:val="left"/>
        <w:rPr>
          <w:rFonts w:cs="Arial"/>
          <w:lang w:val="sr-Cyrl-RS"/>
        </w:rPr>
      </w:pPr>
      <w:r>
        <w:rPr>
          <w:rFonts w:cs="Arial"/>
          <w:lang w:val="sr-Cyrl-RS"/>
        </w:rPr>
        <w:t xml:space="preserve">     -за Продавца:</w:t>
      </w:r>
      <w:r w:rsidR="00B5623D">
        <w:rPr>
          <w:rFonts w:cs="Arial"/>
          <w:lang w:val="sr-Cyrl-RS"/>
        </w:rPr>
        <w:t xml:space="preserve"> </w:t>
      </w:r>
      <w:r>
        <w:rPr>
          <w:rFonts w:cs="Arial"/>
          <w:lang w:val="sr-Cyrl-RS"/>
        </w:rPr>
        <w:t>_______________________</w:t>
      </w:r>
    </w:p>
    <w:p w:rsidR="00E85C6B" w:rsidRDefault="00E85C6B" w:rsidP="00E85C6B">
      <w:pPr>
        <w:spacing w:before="0"/>
        <w:jc w:val="left"/>
        <w:rPr>
          <w:rFonts w:cs="Arial"/>
          <w:lang w:val="sr-Cyrl-RS"/>
        </w:rPr>
      </w:pPr>
    </w:p>
    <w:p w:rsidR="00E85C6B" w:rsidRDefault="00E85C6B" w:rsidP="00E85C6B">
      <w:pPr>
        <w:spacing w:before="0"/>
        <w:jc w:val="left"/>
        <w:rPr>
          <w:rFonts w:cs="Arial"/>
          <w:lang w:val="sr-Cyrl-RS"/>
        </w:rPr>
      </w:pPr>
      <w:r>
        <w:rPr>
          <w:rFonts w:cs="Arial"/>
          <w:lang w:val="sr-Cyrl-RS"/>
        </w:rPr>
        <w:t>Овлашћења и дужности овлашћених представника за праћење реализације овог уговора су</w:t>
      </w:r>
      <w:r w:rsidR="00572884">
        <w:rPr>
          <w:rFonts w:cs="Arial"/>
          <w:lang w:val="sr-Cyrl-RS"/>
        </w:rPr>
        <w:t>:</w:t>
      </w:r>
    </w:p>
    <w:p w:rsidR="00572884" w:rsidRDefault="00572884" w:rsidP="00E85C6B">
      <w:pPr>
        <w:spacing w:before="0"/>
        <w:jc w:val="left"/>
        <w:rPr>
          <w:rFonts w:cs="Arial"/>
          <w:lang w:val="sr-Cyrl-RS"/>
        </w:rPr>
      </w:pPr>
    </w:p>
    <w:p w:rsidR="00572884" w:rsidRDefault="00572884" w:rsidP="00E85C6B">
      <w:pPr>
        <w:spacing w:before="0"/>
        <w:jc w:val="left"/>
        <w:rPr>
          <w:rFonts w:cs="Arial"/>
          <w:lang w:val="sr-Cyrl-RS"/>
        </w:rPr>
      </w:pPr>
      <w:r>
        <w:rPr>
          <w:rFonts w:cs="Arial"/>
          <w:lang w:val="sr-Cyrl-RS"/>
        </w:rPr>
        <w:t xml:space="preserve">     -да сачине, потпишу и верификују Записник о извршеној испоруци добара (без примедби);</w:t>
      </w:r>
    </w:p>
    <w:p w:rsidR="00572884" w:rsidRDefault="00572884" w:rsidP="00E85C6B">
      <w:pPr>
        <w:spacing w:before="0"/>
        <w:jc w:val="left"/>
        <w:rPr>
          <w:rFonts w:cs="Arial"/>
          <w:lang w:val="sr-Cyrl-RS"/>
        </w:rPr>
      </w:pPr>
      <w:r>
        <w:rPr>
          <w:rFonts w:cs="Arial"/>
          <w:lang w:val="sr-Cyrl-RS"/>
        </w:rPr>
        <w:t xml:space="preserve">     -благовремено приме коначан извештај о извршеној испоруци и изјасне се поводом истог у писменој форми</w:t>
      </w:r>
    </w:p>
    <w:p w:rsidR="00E36443" w:rsidRDefault="00572884" w:rsidP="00E36443">
      <w:pPr>
        <w:spacing w:before="0"/>
        <w:jc w:val="left"/>
        <w:rPr>
          <w:rFonts w:cs="Arial"/>
          <w:lang w:val="sr-Cyrl-RS"/>
        </w:rPr>
      </w:pPr>
      <w:r>
        <w:rPr>
          <w:rFonts w:cs="Arial"/>
          <w:lang w:val="sr-Cyrl-RS"/>
        </w:rPr>
        <w:t xml:space="preserve">     - извршавају и друге дужности везане за релаизацију предмета овог уговора, по потреби. </w:t>
      </w:r>
    </w:p>
    <w:p w:rsidR="00E36443" w:rsidRDefault="00E36443" w:rsidP="00E36443">
      <w:pPr>
        <w:spacing w:before="0"/>
        <w:jc w:val="left"/>
        <w:rPr>
          <w:rFonts w:cs="Arial"/>
          <w:lang w:val="sr-Cyrl-RS"/>
        </w:rPr>
      </w:pPr>
      <w:r>
        <w:rPr>
          <w:rFonts w:cs="Arial"/>
          <w:color w:val="FF0000"/>
          <w:lang w:val="sr-Cyrl-RS"/>
        </w:rPr>
        <w:t xml:space="preserve"> </w:t>
      </w:r>
      <w:r>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E85C6B" w:rsidRPr="00E36443" w:rsidRDefault="00E85C6B" w:rsidP="00343A18">
      <w:pPr>
        <w:pStyle w:val="KDParagraf"/>
        <w:spacing w:before="0"/>
        <w:rPr>
          <w:rFonts w:cs="Arial"/>
          <w:color w:val="FF0000"/>
          <w:lang w:val="sr-Cyrl-RS"/>
        </w:rPr>
      </w:pP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572884" w:rsidP="00343A18">
      <w:pPr>
        <w:spacing w:before="0"/>
        <w:jc w:val="center"/>
        <w:rPr>
          <w:rFonts w:cs="Arial"/>
        </w:rPr>
      </w:pPr>
      <w:r>
        <w:rPr>
          <w:rFonts w:cs="Arial"/>
          <w:b/>
        </w:rPr>
        <w:t>Члан 9</w:t>
      </w:r>
      <w:r w:rsidR="00343A18" w:rsidRPr="00F10346">
        <w:rPr>
          <w:rFonts w:cs="Arial"/>
          <w:b/>
        </w:rPr>
        <w:t>.</w:t>
      </w:r>
    </w:p>
    <w:p w:rsidR="00343A18" w:rsidRDefault="00343A18" w:rsidP="00343A18">
      <w:pPr>
        <w:tabs>
          <w:tab w:val="left" w:pos="9090"/>
        </w:tabs>
        <w:rPr>
          <w:rFonts w:cs="Arial"/>
        </w:rPr>
      </w:pPr>
      <w:r w:rsidRPr="00F10346">
        <w:rPr>
          <w:rFonts w:cs="Arial"/>
        </w:rPr>
        <w:t>Гарантни рок за испоручена добра из члана</w:t>
      </w:r>
      <w:r w:rsidR="00042FDC">
        <w:rPr>
          <w:rFonts w:cs="Arial"/>
        </w:rPr>
        <w:t xml:space="preserve"> 1</w:t>
      </w:r>
      <w:r w:rsidR="00042FDC">
        <w:rPr>
          <w:rFonts w:cs="Arial"/>
          <w:lang w:val="sr-Cyrl-RS"/>
        </w:rPr>
        <w:t>.</w:t>
      </w:r>
      <w:r w:rsidR="00042FDC">
        <w:rPr>
          <w:rFonts w:cs="Arial"/>
        </w:rPr>
        <w:t xml:space="preserve">, износи ______________ месеца </w:t>
      </w:r>
      <w:r w:rsidR="00346518">
        <w:rPr>
          <w:rFonts w:cs="Arial"/>
        </w:rPr>
        <w:t>од дана испоруке</w:t>
      </w:r>
      <w:r w:rsidR="00346518">
        <w:rPr>
          <w:rFonts w:cs="Arial"/>
          <w:lang w:val="sr-Cyrl-RS"/>
        </w:rPr>
        <w:t xml:space="preserve"> добара </w:t>
      </w:r>
      <w:r w:rsidRPr="00F10346">
        <w:rPr>
          <w:rFonts w:cs="Arial"/>
        </w:rPr>
        <w:t xml:space="preserve">и </w:t>
      </w:r>
      <w:r w:rsidR="00EA4CC4">
        <w:rPr>
          <w:rFonts w:cs="Arial"/>
        </w:rPr>
        <w:t>потписивања Записника о</w:t>
      </w:r>
      <w:r w:rsidR="00C90FDB" w:rsidRPr="00F10346">
        <w:rPr>
          <w:rFonts w:cs="Arial"/>
        </w:rPr>
        <w:t xml:space="preserve"> квантитативном пријему </w:t>
      </w:r>
      <w:r w:rsidR="00346518">
        <w:rPr>
          <w:rFonts w:cs="Arial"/>
          <w:lang w:val="sr-Cyrl-RS"/>
        </w:rPr>
        <w:t>предмета уговора</w:t>
      </w:r>
      <w:r w:rsidRPr="00F10346">
        <w:rPr>
          <w:rFonts w:cs="Arial"/>
        </w:rPr>
        <w:t>.</w:t>
      </w:r>
    </w:p>
    <w:p w:rsidR="00343A18" w:rsidRPr="00F10346" w:rsidRDefault="00343A18" w:rsidP="00343A1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E36443">
        <w:rPr>
          <w:rFonts w:cs="Arial"/>
          <w:lang w:val="sr-Cyrl-RS"/>
        </w:rPr>
        <w:t xml:space="preserve">24 </w:t>
      </w:r>
      <w:r w:rsidR="00E36443">
        <w:rPr>
          <w:rFonts w:cs="Arial"/>
        </w:rPr>
        <w:t xml:space="preserve">месеца </w:t>
      </w:r>
      <w:r w:rsidRPr="00F10346">
        <w:rPr>
          <w:rFonts w:cs="Arial"/>
        </w:rPr>
        <w:t>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B5623D" w:rsidRDefault="00B5623D" w:rsidP="00343A18">
      <w:pPr>
        <w:spacing w:before="0"/>
        <w:rPr>
          <w:rFonts w:cs="Arial"/>
          <w:b/>
        </w:rPr>
      </w:pPr>
    </w:p>
    <w:p w:rsidR="00343A18" w:rsidRDefault="00343A18" w:rsidP="00343A18">
      <w:pPr>
        <w:spacing w:before="0"/>
        <w:rPr>
          <w:rFonts w:cs="Arial"/>
          <w:b/>
        </w:rPr>
      </w:pPr>
      <w:r w:rsidRPr="00F10346">
        <w:rPr>
          <w:rFonts w:cs="Arial"/>
          <w:b/>
        </w:rPr>
        <w:t>СРЕДСТВА ФИНАНСИЈСКОГ ОБЕЗБЕЂЕЊА</w:t>
      </w:r>
    </w:p>
    <w:p w:rsidR="00723B1B" w:rsidRPr="00F10346" w:rsidRDefault="00723B1B" w:rsidP="00343A18">
      <w:pPr>
        <w:spacing w:before="0"/>
        <w:rPr>
          <w:rFonts w:cs="Arial"/>
          <w:b/>
        </w:rPr>
      </w:pPr>
    </w:p>
    <w:p w:rsidR="00343A18" w:rsidRPr="00F10346" w:rsidRDefault="00343A18" w:rsidP="00343A18">
      <w:pPr>
        <w:spacing w:before="0"/>
        <w:jc w:val="center"/>
        <w:rPr>
          <w:rFonts w:cs="Arial"/>
          <w:b/>
        </w:rPr>
      </w:pPr>
      <w:r w:rsidRPr="00F10346">
        <w:rPr>
          <w:rFonts w:cs="Arial"/>
          <w:b/>
        </w:rPr>
        <w:t xml:space="preserve">Члан </w:t>
      </w:r>
      <w:r w:rsidR="00572884">
        <w:rPr>
          <w:rFonts w:cs="Arial"/>
          <w:b/>
        </w:rPr>
        <w:t>10</w:t>
      </w:r>
      <w:r w:rsidRPr="00F10346">
        <w:rPr>
          <w:rFonts w:cs="Arial"/>
          <w:b/>
        </w:rPr>
        <w:t xml:space="preserve">. </w:t>
      </w:r>
    </w:p>
    <w:p w:rsidR="00E31629" w:rsidRPr="00F10346" w:rsidRDefault="00E31629" w:rsidP="00343A18">
      <w:pPr>
        <w:spacing w:before="0"/>
        <w:rPr>
          <w:rFonts w:cs="Arial"/>
          <w:b/>
        </w:rPr>
      </w:pPr>
    </w:p>
    <w:p w:rsidR="00E31629" w:rsidRPr="00346518" w:rsidRDefault="00E31629" w:rsidP="00E31629">
      <w:pPr>
        <w:spacing w:before="0"/>
        <w:rPr>
          <w:rFonts w:cs="Arial"/>
          <w:b/>
        </w:rPr>
      </w:pPr>
      <w:r w:rsidRPr="00346518">
        <w:rPr>
          <w:rFonts w:cs="Arial"/>
          <w:b/>
        </w:rPr>
        <w:t>Банкарска гаранција за добро извршење посла</w:t>
      </w:r>
    </w:p>
    <w:p w:rsidR="007D06D1" w:rsidRPr="00723B1B" w:rsidRDefault="00856AC9" w:rsidP="007D06D1">
      <w:pPr>
        <w:rPr>
          <w:rFonts w:cs="Arial"/>
          <w:lang w:val="sr-Cyrl-RS"/>
        </w:rPr>
      </w:pPr>
      <w:r w:rsidRPr="00723B1B">
        <w:rPr>
          <w:rFonts w:cs="Arial"/>
        </w:rPr>
        <w:t>Продавац</w:t>
      </w:r>
      <w:r w:rsidR="007D06D1" w:rsidRPr="00723B1B">
        <w:rPr>
          <w:rFonts w:cs="Arial"/>
        </w:rPr>
        <w:t xml:space="preserve"> је </w:t>
      </w:r>
      <w:r w:rsidR="000251C5">
        <w:rPr>
          <w:rFonts w:cs="Arial"/>
          <w:lang w:val="sr-Cyrl-RS"/>
        </w:rPr>
        <w:t>обавезан да</w:t>
      </w:r>
      <w:r w:rsidR="007D06D1" w:rsidRPr="00723B1B">
        <w:rPr>
          <w:rFonts w:cs="Arial"/>
          <w:lang w:val="sr-Cyrl-RS"/>
        </w:rPr>
        <w:t xml:space="preserve"> </w:t>
      </w:r>
      <w:r w:rsidR="00311DED" w:rsidRPr="00E12E95">
        <w:rPr>
          <w:rFonts w:eastAsia="Calibri" w:cs="Arial"/>
        </w:rPr>
        <w:t xml:space="preserve">у року од </w:t>
      </w:r>
      <w:r w:rsidR="00311DED">
        <w:rPr>
          <w:rFonts w:eastAsia="Calibri" w:cs="Arial"/>
        </w:rPr>
        <w:t>10 (десет)</w:t>
      </w:r>
      <w:r w:rsidR="00311DED" w:rsidRPr="00E12E95">
        <w:rPr>
          <w:rFonts w:eastAsia="Calibri" w:cs="Arial"/>
        </w:rPr>
        <w:t xml:space="preserve"> дана од пријема обострано потписаног уговора од стране наручиоца</w:t>
      </w:r>
      <w:r w:rsidR="00311DED">
        <w:rPr>
          <w:rFonts w:eastAsia="Calibri" w:cs="Arial"/>
        </w:rPr>
        <w:t xml:space="preserve">, </w:t>
      </w:r>
      <w:r w:rsidR="007D06D1" w:rsidRPr="00723B1B">
        <w:rPr>
          <w:rFonts w:cs="Arial"/>
          <w:lang w:val="sr-Cyrl-RS"/>
        </w:rPr>
        <w:t xml:space="preserve">путем </w:t>
      </w:r>
      <w:r w:rsidR="007D06D1" w:rsidRPr="00723B1B">
        <w:rPr>
          <w:rFonts w:cs="Arial"/>
          <w:lang w:val="sr-Latn-RS"/>
        </w:rPr>
        <w:t>SWIFT-a</w:t>
      </w:r>
      <w:r w:rsidR="007D06D1" w:rsidRPr="00723B1B">
        <w:rPr>
          <w:rFonts w:cs="Arial"/>
          <w:lang w:val="sr-Cyrl-RS"/>
        </w:rPr>
        <w:t xml:space="preserve">, аутентификованом поруком за гаранције, преко пословне банке – </w:t>
      </w:r>
      <w:r w:rsidR="007D06D1" w:rsidRPr="00723B1B">
        <w:rPr>
          <w:rFonts w:cs="Arial"/>
          <w:lang w:val="sr-Latn-RS"/>
        </w:rPr>
        <w:t xml:space="preserve">Komercijalna banka AD Beograd SWIFTCOD: KOBBRSBG, </w:t>
      </w:r>
      <w:r w:rsidRPr="00723B1B">
        <w:rPr>
          <w:rFonts w:cs="Arial"/>
          <w:lang w:val="sr-Cyrl-RS"/>
        </w:rPr>
        <w:t>достави Купцу</w:t>
      </w:r>
      <w:r w:rsidR="007D06D1" w:rsidRPr="00723B1B">
        <w:rPr>
          <w:rFonts w:cs="Arial"/>
          <w:lang w:val="sr-Cyrl-RS"/>
        </w:rPr>
        <w:t xml:space="preserve">, као средство финансијксог обезбеђења за добро извршење посла у износу од 10% од укупне вредности уговора, без ПДВ-а </w:t>
      </w:r>
      <w:r w:rsidR="007D06D1" w:rsidRPr="00723B1B">
        <w:rPr>
          <w:rFonts w:cs="Arial"/>
        </w:rPr>
        <w:t>неопозиву,  безусловну (без права на приговор) и на први писани позив наплативу банкарску гаранцију</w:t>
      </w:r>
      <w:r w:rsidR="007D06D1" w:rsidRPr="00723B1B">
        <w:rPr>
          <w:rFonts w:cs="Arial"/>
          <w:lang w:val="sr-Cyrl-RS"/>
        </w:rPr>
        <w:t>, која мора трајати најмање 30 (словима:тридесет) дана дуже од уговореног рока, а евентуални продужетак тог рока има за последиц</w:t>
      </w:r>
      <w:r w:rsidR="00346518">
        <w:rPr>
          <w:rFonts w:cs="Arial"/>
          <w:lang w:val="sr-Cyrl-RS"/>
        </w:rPr>
        <w:t>у и продужење рока важења гаранц</w:t>
      </w:r>
      <w:r w:rsidR="007D06D1" w:rsidRPr="00723B1B">
        <w:rPr>
          <w:rFonts w:cs="Arial"/>
          <w:lang w:val="sr-Cyrl-RS"/>
        </w:rPr>
        <w:t>ије за исти број дана за који ће бити продужен рок за извршење обавеза по овом Уговору.</w:t>
      </w:r>
    </w:p>
    <w:p w:rsidR="007D06D1" w:rsidRPr="00723B1B" w:rsidRDefault="007D06D1" w:rsidP="007D06D1">
      <w:pPr>
        <w:rPr>
          <w:rFonts w:cs="Arial"/>
        </w:rPr>
      </w:pPr>
      <w:r w:rsidRPr="00723B1B">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D06D1" w:rsidRPr="00723B1B" w:rsidRDefault="00856AC9" w:rsidP="007D06D1">
      <w:pPr>
        <w:rPr>
          <w:rFonts w:cs="Arial"/>
        </w:rPr>
      </w:pPr>
      <w:r w:rsidRPr="00723B1B">
        <w:rPr>
          <w:rFonts w:cs="Arial"/>
        </w:rPr>
        <w:t>Купац</w:t>
      </w:r>
      <w:r w:rsidR="007D06D1" w:rsidRPr="00723B1B">
        <w:rPr>
          <w:rFonts w:cs="Arial"/>
        </w:rPr>
        <w:t xml:space="preserve"> ће уновчити дату банкарску гаранцију за добро извршење пос</w:t>
      </w:r>
      <w:r w:rsidR="00265174" w:rsidRPr="00723B1B">
        <w:rPr>
          <w:rFonts w:cs="Arial"/>
        </w:rPr>
        <w:t>ла у случају да Продавац</w:t>
      </w:r>
      <w:r w:rsidR="007D06D1" w:rsidRPr="00723B1B">
        <w:rPr>
          <w:rFonts w:cs="Arial"/>
        </w:rPr>
        <w:t xml:space="preserve"> не буде извршавао своје уговорне обавезе у роковима и на начин предвиђен уговором. </w:t>
      </w:r>
    </w:p>
    <w:p w:rsidR="007D06D1" w:rsidRPr="00723B1B" w:rsidRDefault="007D06D1" w:rsidP="007D06D1">
      <w:pPr>
        <w:rPr>
          <w:rFonts w:cs="Arial"/>
        </w:rPr>
      </w:pPr>
      <w:r w:rsidRPr="00723B1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D06D1" w:rsidRPr="00723B1B" w:rsidRDefault="007D06D1" w:rsidP="007D06D1">
      <w:pPr>
        <w:rPr>
          <w:rFonts w:cs="Arial"/>
        </w:rPr>
      </w:pPr>
      <w:r w:rsidRPr="00723B1B">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D06D1" w:rsidRPr="00723B1B" w:rsidRDefault="00265174" w:rsidP="007D06D1">
      <w:pPr>
        <w:rPr>
          <w:rFonts w:cs="Arial"/>
        </w:rPr>
      </w:pPr>
      <w:r w:rsidRPr="00723B1B">
        <w:rPr>
          <w:rFonts w:cs="Arial"/>
        </w:rPr>
        <w:lastRenderedPageBreak/>
        <w:t xml:space="preserve">У случају да </w:t>
      </w:r>
      <w:r w:rsidRPr="00723B1B">
        <w:rPr>
          <w:rFonts w:cs="Arial"/>
          <w:lang w:val="sr-Cyrl-RS"/>
        </w:rPr>
        <w:t>Продавац</w:t>
      </w:r>
      <w:r w:rsidR="007D06D1" w:rsidRPr="00723B1B">
        <w:rPr>
          <w:rFonts w:cs="Arial"/>
        </w:rPr>
        <w:t xml:space="preserve"> поднесе банкарску гаранциј</w:t>
      </w:r>
      <w:r w:rsidRPr="00723B1B">
        <w:rPr>
          <w:rFonts w:cs="Arial"/>
        </w:rPr>
        <w:t>у стране банке, Прод</w:t>
      </w:r>
      <w:r w:rsidRPr="00723B1B">
        <w:rPr>
          <w:rFonts w:cs="Arial"/>
          <w:lang w:val="sr-Cyrl-RS"/>
        </w:rPr>
        <w:t>авац</w:t>
      </w:r>
      <w:r w:rsidR="007D06D1" w:rsidRPr="00723B1B">
        <w:rPr>
          <w:rFonts w:cs="Arial"/>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D06D1" w:rsidRPr="00723B1B" w:rsidRDefault="007D06D1" w:rsidP="007D06D1">
      <w:pPr>
        <w:tabs>
          <w:tab w:val="left" w:pos="1786"/>
        </w:tabs>
        <w:spacing w:before="0"/>
        <w:ind w:left="1418" w:right="-6" w:hanging="567"/>
        <w:jc w:val="center"/>
        <w:rPr>
          <w:rFonts w:cs="Arial"/>
        </w:rPr>
      </w:pPr>
    </w:p>
    <w:p w:rsidR="00343A18" w:rsidRPr="00723B1B" w:rsidRDefault="00343A18" w:rsidP="00343A18">
      <w:pPr>
        <w:pStyle w:val="KDParagraf"/>
        <w:spacing w:before="0"/>
        <w:rPr>
          <w:rFonts w:eastAsia="TimesNewRomanPSMT" w:cs="Arial"/>
        </w:rPr>
      </w:pPr>
    </w:p>
    <w:p w:rsidR="00343A18" w:rsidRPr="00723B1B" w:rsidRDefault="00343A18" w:rsidP="00343A18">
      <w:pPr>
        <w:tabs>
          <w:tab w:val="left" w:pos="9090"/>
        </w:tabs>
        <w:jc w:val="center"/>
        <w:rPr>
          <w:rFonts w:cs="Arial"/>
          <w:b/>
        </w:rPr>
      </w:pPr>
      <w:r w:rsidRPr="00723B1B">
        <w:rPr>
          <w:rFonts w:cs="Arial"/>
          <w:b/>
        </w:rPr>
        <w:t>Члан 1</w:t>
      </w:r>
      <w:r w:rsidR="00572884" w:rsidRPr="00723B1B">
        <w:rPr>
          <w:rFonts w:cs="Arial"/>
          <w:b/>
        </w:rPr>
        <w:t>2</w:t>
      </w:r>
      <w:r w:rsidRPr="00723B1B">
        <w:rPr>
          <w:rFonts w:cs="Arial"/>
          <w:b/>
        </w:rPr>
        <w:t>.</w:t>
      </w:r>
    </w:p>
    <w:p w:rsidR="00343A18" w:rsidRPr="00723B1B" w:rsidRDefault="00343A18" w:rsidP="00343A18">
      <w:pPr>
        <w:pStyle w:val="KDParagraf"/>
        <w:spacing w:before="0"/>
        <w:rPr>
          <w:rFonts w:cs="Arial"/>
          <w:lang w:val="sr-Cyrl-RS"/>
        </w:rPr>
      </w:pPr>
      <w:r w:rsidRPr="00723B1B">
        <w:rPr>
          <w:rFonts w:cs="Arial"/>
        </w:rPr>
        <w:t>Уколико се средство финансијског обезбеђења не достави у остављеном року, сматраће се да је Продавац одбио да закључи Уговор</w:t>
      </w:r>
      <w:r w:rsidR="00F53AEE" w:rsidRPr="00723B1B">
        <w:rPr>
          <w:rFonts w:cs="Arial"/>
          <w:lang w:val="sr-Cyrl-RS"/>
        </w:rPr>
        <w:t>.</w:t>
      </w:r>
    </w:p>
    <w:p w:rsidR="00F53AEE" w:rsidRPr="00723B1B" w:rsidRDefault="00F53AEE" w:rsidP="00343A18">
      <w:pPr>
        <w:pStyle w:val="KDParagraf"/>
        <w:spacing w:before="0"/>
        <w:rPr>
          <w:rFonts w:cs="Arial"/>
          <w:lang w:val="sr-Cyrl-RS"/>
        </w:rPr>
      </w:pPr>
    </w:p>
    <w:p w:rsidR="00343A18" w:rsidRDefault="00346518" w:rsidP="00343A18">
      <w:pPr>
        <w:spacing w:before="0"/>
        <w:jc w:val="center"/>
        <w:rPr>
          <w:rFonts w:cs="Arial"/>
          <w:b/>
        </w:rPr>
      </w:pPr>
      <w:r w:rsidRPr="00723B1B">
        <w:rPr>
          <w:rFonts w:cs="Arial"/>
          <w:b/>
        </w:rPr>
        <w:t>ЧЛАН 13.</w:t>
      </w:r>
    </w:p>
    <w:p w:rsidR="00B5623D" w:rsidRPr="00723B1B" w:rsidRDefault="00B5623D" w:rsidP="00343A18">
      <w:pPr>
        <w:spacing w:before="0"/>
        <w:jc w:val="center"/>
        <w:rPr>
          <w:rFonts w:cs="Arial"/>
        </w:rPr>
      </w:pPr>
    </w:p>
    <w:p w:rsidR="00343A18" w:rsidRPr="00723B1B" w:rsidRDefault="00346518" w:rsidP="00346518">
      <w:pPr>
        <w:spacing w:before="0"/>
        <w:jc w:val="left"/>
        <w:rPr>
          <w:rFonts w:cs="Arial"/>
        </w:rPr>
      </w:pPr>
      <w:r w:rsidRPr="00723B1B">
        <w:rPr>
          <w:rFonts w:cs="Arial"/>
          <w:b/>
        </w:rPr>
        <w:t>БАНКАРСКА ГАРАНЦИЈА ЗА ОТКЛАЊАЊЕ НЕДОСТАТАКА У ГАРАНТНОМ РОКУ</w:t>
      </w:r>
    </w:p>
    <w:p w:rsidR="00E31629" w:rsidRPr="00723B1B" w:rsidRDefault="00E31629" w:rsidP="00E31629">
      <w:pPr>
        <w:pStyle w:val="KDParagraf"/>
        <w:rPr>
          <w:rFonts w:eastAsia="TimesNewRomanPSMT" w:cs="Arial"/>
          <w:b/>
          <w:bCs/>
          <w:iCs/>
        </w:rPr>
      </w:pPr>
      <w:r w:rsidRPr="00723B1B">
        <w:rPr>
          <w:rFonts w:eastAsia="TimesNewRomanPSMT" w:cs="Arial"/>
          <w:b/>
          <w:bCs/>
          <w:iCs/>
        </w:rPr>
        <w:t>Банкарск</w:t>
      </w:r>
      <w:r w:rsidR="00BC3E4F" w:rsidRPr="00723B1B">
        <w:rPr>
          <w:rFonts w:eastAsia="TimesNewRomanPSMT" w:cs="Arial"/>
          <w:b/>
          <w:bCs/>
          <w:iCs/>
        </w:rPr>
        <w:t>а</w:t>
      </w:r>
      <w:r w:rsidRPr="00723B1B">
        <w:rPr>
          <w:rFonts w:eastAsia="TimesNewRomanPSMT" w:cs="Arial"/>
          <w:b/>
          <w:bCs/>
          <w:iCs/>
        </w:rPr>
        <w:t xml:space="preserve"> гаранциј</w:t>
      </w:r>
      <w:r w:rsidR="00BC3E4F" w:rsidRPr="00723B1B">
        <w:rPr>
          <w:rFonts w:eastAsia="TimesNewRomanPSMT" w:cs="Arial"/>
          <w:b/>
          <w:bCs/>
          <w:iCs/>
        </w:rPr>
        <w:t>а</w:t>
      </w:r>
      <w:r w:rsidRPr="00723B1B">
        <w:rPr>
          <w:rFonts w:eastAsia="TimesNewRomanPSMT" w:cs="Arial"/>
          <w:b/>
          <w:bCs/>
          <w:iCs/>
        </w:rPr>
        <w:t xml:space="preserve"> за отклањање </w:t>
      </w:r>
      <w:r w:rsidR="003F412B" w:rsidRPr="003F412B">
        <w:rPr>
          <w:rFonts w:eastAsia="TimesNewRomanPSMT" w:cs="Arial"/>
          <w:b/>
          <w:bCs/>
          <w:iCs/>
        </w:rPr>
        <w:t xml:space="preserve">недостатака </w:t>
      </w:r>
      <w:r w:rsidRPr="00723B1B">
        <w:rPr>
          <w:rFonts w:eastAsia="TimesNewRomanPSMT" w:cs="Arial"/>
          <w:b/>
          <w:bCs/>
          <w:iCs/>
        </w:rPr>
        <w:t>у гарантном року</w:t>
      </w:r>
    </w:p>
    <w:p w:rsidR="00E31629" w:rsidRPr="00F9373A" w:rsidRDefault="00E31629" w:rsidP="00E31629">
      <w:pPr>
        <w:pStyle w:val="KDParagraf"/>
        <w:spacing w:before="0"/>
        <w:rPr>
          <w:rFonts w:eastAsia="TimesNewRomanPSMT" w:cs="Arial"/>
          <w:iCs/>
          <w:lang w:val="sr-Cyrl-RS"/>
        </w:rPr>
      </w:pPr>
      <w:r w:rsidRPr="00723B1B">
        <w:rPr>
          <w:rFonts w:eastAsia="TimesNewRomanPSMT" w:cs="Arial"/>
          <w:iCs/>
        </w:rPr>
        <w:t xml:space="preserve">Продавац се обавезује да преда Купцу банкарску гаранцију за отклањање недостатака </w:t>
      </w:r>
      <w:proofErr w:type="gramStart"/>
      <w:r w:rsidRPr="00723B1B">
        <w:rPr>
          <w:rFonts w:eastAsia="TimesNewRomanPSMT" w:cs="Arial"/>
          <w:iCs/>
        </w:rPr>
        <w:t>у  гарантном</w:t>
      </w:r>
      <w:proofErr w:type="gramEnd"/>
      <w:r w:rsidRPr="00723B1B">
        <w:rPr>
          <w:rFonts w:eastAsia="TimesNewRomanPSMT" w:cs="Arial"/>
          <w:iCs/>
        </w:rPr>
        <w:t xml:space="preserve">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723B1B">
        <w:rPr>
          <w:rFonts w:eastAsia="TimesNewRomanPSMT" w:cs="Arial"/>
          <w:iCs/>
        </w:rPr>
        <w:t>3</w:t>
      </w:r>
      <w:r w:rsidR="00F9373A">
        <w:rPr>
          <w:rFonts w:eastAsia="TimesNewRomanPSMT" w:cs="Arial"/>
          <w:iCs/>
        </w:rPr>
        <w:t>0 дана дужим од гарантног рока</w:t>
      </w:r>
      <w:r w:rsidRPr="00723B1B">
        <w:rPr>
          <w:rFonts w:eastAsia="TimesNewRomanPSMT" w:cs="Arial"/>
          <w:iCs/>
        </w:rPr>
        <w:t>.</w:t>
      </w:r>
      <w:r w:rsidR="00F9373A">
        <w:rPr>
          <w:rFonts w:eastAsia="TimesNewRomanPSMT" w:cs="Arial"/>
          <w:iCs/>
          <w:lang w:val="sr-Cyrl-RS"/>
        </w:rPr>
        <w:t xml:space="preserve"> </w:t>
      </w:r>
    </w:p>
    <w:p w:rsidR="00E31629" w:rsidRPr="00723B1B" w:rsidRDefault="00E31629" w:rsidP="00E31629">
      <w:pPr>
        <w:pStyle w:val="KDParagraf"/>
        <w:spacing w:before="0"/>
        <w:rPr>
          <w:rFonts w:eastAsia="TimesNewRomanPSMT" w:cs="Arial"/>
          <w:iCs/>
        </w:rPr>
      </w:pPr>
      <w:r w:rsidRPr="00723B1B">
        <w:rPr>
          <w:rFonts w:eastAsia="TimesNewRomanPSMT" w:cs="Arial"/>
          <w:iCs/>
        </w:rPr>
        <w:t xml:space="preserve">Банкарска гаранција за отклањање недостатака у гарантном року, доставља </w:t>
      </w:r>
      <w:proofErr w:type="gramStart"/>
      <w:r w:rsidRPr="00723B1B">
        <w:rPr>
          <w:rFonts w:eastAsia="TimesNewRomanPSMT" w:cs="Arial"/>
          <w:iCs/>
        </w:rPr>
        <w:t>се  у</w:t>
      </w:r>
      <w:proofErr w:type="gramEnd"/>
      <w:r w:rsidRPr="00723B1B">
        <w:rPr>
          <w:rFonts w:eastAsia="TimesNewRomanPSMT" w:cs="Arial"/>
          <w:iCs/>
        </w:rPr>
        <w:t xml:space="preserve"> тренутку испоруке последње транше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31629" w:rsidRPr="00723B1B" w:rsidRDefault="00E31629" w:rsidP="00E31629">
      <w:pPr>
        <w:pStyle w:val="KDParagraf"/>
        <w:spacing w:before="0"/>
        <w:rPr>
          <w:rFonts w:eastAsia="TimesNewRomanPSMT" w:cs="Arial"/>
          <w:iCs/>
        </w:rPr>
      </w:pPr>
      <w:r w:rsidRPr="00723B1B">
        <w:rPr>
          <w:rFonts w:eastAsia="TimesNewRomanPSMT" w:cs="Arial"/>
          <w:iCs/>
        </w:rPr>
        <w:t xml:space="preserve">Достављена банкарска </w:t>
      </w:r>
      <w:proofErr w:type="gramStart"/>
      <w:r w:rsidRPr="00723B1B">
        <w:rPr>
          <w:rFonts w:eastAsia="TimesNewRomanPSMT" w:cs="Arial"/>
          <w:iCs/>
        </w:rPr>
        <w:t>гаранција  не</w:t>
      </w:r>
      <w:proofErr w:type="gramEnd"/>
      <w:r w:rsidRPr="00723B1B">
        <w:rPr>
          <w:rFonts w:eastAsia="TimesNewRomanPSMT" w:cs="Arial"/>
          <w:iCs/>
        </w:rPr>
        <w:t xml:space="preserve"> може да садржи додатне услове за исплату, краћи рок и мањи износ.</w:t>
      </w:r>
    </w:p>
    <w:p w:rsidR="00E31629" w:rsidRDefault="00E31629" w:rsidP="00E31629">
      <w:pPr>
        <w:pStyle w:val="KDParagraf"/>
        <w:spacing w:before="0"/>
        <w:rPr>
          <w:rFonts w:eastAsia="TimesNewRomanPSMT" w:cs="Arial"/>
          <w:iCs/>
        </w:rPr>
      </w:pPr>
      <w:r w:rsidRPr="00723B1B">
        <w:rPr>
          <w:rFonts w:eastAsia="TimesNewRomanPSMT" w:cs="Arial"/>
          <w:iCs/>
        </w:rPr>
        <w:t xml:space="preserve">Купац је овлашћен да наплати банкарску гаранцију за отклањање недостатака </w:t>
      </w:r>
      <w:proofErr w:type="gramStart"/>
      <w:r w:rsidRPr="00723B1B">
        <w:rPr>
          <w:rFonts w:eastAsia="TimesNewRomanPSMT" w:cs="Arial"/>
          <w:iCs/>
        </w:rPr>
        <w:t>у  гарантном</w:t>
      </w:r>
      <w:proofErr w:type="gramEnd"/>
      <w:r w:rsidRPr="00723B1B">
        <w:rPr>
          <w:rFonts w:eastAsia="TimesNewRomanPSMT" w:cs="Arial"/>
          <w:iCs/>
        </w:rPr>
        <w:t xml:space="preserve"> року у случају да Продавац не испуни своје уговорне обавезе у погледу гарантног рока.</w:t>
      </w:r>
    </w:p>
    <w:p w:rsidR="00597EC4" w:rsidRPr="00723B1B" w:rsidRDefault="00597EC4" w:rsidP="00E31629">
      <w:pPr>
        <w:pStyle w:val="KDParagraf"/>
        <w:spacing w:before="0"/>
        <w:rPr>
          <w:rFonts w:eastAsia="TimesNewRomanPSMT" w:cs="Arial"/>
          <w:iCs/>
        </w:rPr>
      </w:pPr>
    </w:p>
    <w:p w:rsidR="00E31629" w:rsidRPr="00723B1B" w:rsidRDefault="00E31629" w:rsidP="00E31629">
      <w:pPr>
        <w:pStyle w:val="KDParagraf"/>
        <w:spacing w:before="0"/>
        <w:rPr>
          <w:rFonts w:eastAsia="TimesNewRomanPSMT" w:cs="Arial"/>
          <w:iCs/>
        </w:rPr>
      </w:pPr>
      <w:r w:rsidRPr="00723B1B">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E31629" w:rsidRPr="00723B1B" w:rsidRDefault="00E31629" w:rsidP="00E31629">
      <w:pPr>
        <w:pStyle w:val="KDParagraf"/>
        <w:rPr>
          <w:rFonts w:eastAsia="TimesNewRomanPSMT" w:cs="Arial"/>
          <w:iCs/>
        </w:rPr>
      </w:pPr>
      <w:r w:rsidRPr="00723B1B">
        <w:rPr>
          <w:rFonts w:eastAsia="TimesNewRomanPSMT" w:cs="Arial"/>
          <w:iCs/>
        </w:rPr>
        <w:t>Уколико се средство финансијског обезбеђења не достави у уг</w:t>
      </w:r>
      <w:r w:rsidR="00723B1B">
        <w:rPr>
          <w:rFonts w:eastAsia="TimesNewRomanPSMT" w:cs="Arial"/>
          <w:iCs/>
        </w:rPr>
        <w:t xml:space="preserve">овореном року, Купац има право </w:t>
      </w:r>
      <w:r w:rsidR="00346518">
        <w:rPr>
          <w:rFonts w:eastAsia="TimesNewRomanPSMT" w:cs="Arial"/>
          <w:iCs/>
        </w:rPr>
        <w:t>да наплати средство финан</w:t>
      </w:r>
      <w:r w:rsidRPr="00723B1B">
        <w:rPr>
          <w:rFonts w:eastAsia="TimesNewRomanPSMT" w:cs="Arial"/>
          <w:iCs/>
        </w:rPr>
        <w:t>сијског обезбеђења за добро извршење посла.</w:t>
      </w:r>
    </w:p>
    <w:p w:rsidR="00343A18" w:rsidRPr="00723B1B" w:rsidRDefault="00343A18" w:rsidP="00343A18">
      <w:pPr>
        <w:pStyle w:val="KDParagraf"/>
        <w:spacing w:before="0"/>
        <w:rPr>
          <w:rFonts w:cs="Arial"/>
        </w:rPr>
      </w:pPr>
    </w:p>
    <w:p w:rsidR="00723B1B" w:rsidRDefault="00723B1B" w:rsidP="00343A18">
      <w:pPr>
        <w:spacing w:before="0"/>
        <w:rPr>
          <w:rFonts w:cs="Arial"/>
          <w:b/>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572884">
        <w:rPr>
          <w:rFonts w:cs="Arial"/>
          <w:b/>
        </w:rPr>
        <w:t>4</w:t>
      </w:r>
      <w:r w:rsidRPr="00F10346">
        <w:rPr>
          <w:rFonts w:cs="Arial"/>
          <w:b/>
        </w:rPr>
        <w:t>.</w:t>
      </w:r>
    </w:p>
    <w:p w:rsidR="00343A18" w:rsidRPr="00723B1B"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723B1B">
        <w:rPr>
          <w:rFonts w:cs="Arial"/>
          <w:bCs/>
          <w:lang w:val="sr-Cyrl-CS"/>
        </w:rPr>
        <w:t>добара која нису испоручена.</w:t>
      </w:r>
    </w:p>
    <w:p w:rsidR="00343A18" w:rsidRPr="00723B1B" w:rsidRDefault="00343A18" w:rsidP="00343A18">
      <w:pPr>
        <w:tabs>
          <w:tab w:val="left" w:pos="9090"/>
        </w:tabs>
        <w:rPr>
          <w:rFonts w:cs="Arial"/>
        </w:rPr>
      </w:pPr>
      <w:r w:rsidRPr="00723B1B">
        <w:rPr>
          <w:rFonts w:cs="Arial"/>
          <w:bCs/>
        </w:rPr>
        <w:t>Уговорна казна се обрачунава од првог дана од истека уговореног рока испоруке из члана 5</w:t>
      </w:r>
      <w:r w:rsidRPr="00723B1B">
        <w:rPr>
          <w:rFonts w:cs="Arial"/>
          <w:bCs/>
          <w:lang w:val="sr-Latn-CS"/>
        </w:rPr>
        <w:t>.</w:t>
      </w:r>
      <w:r w:rsidRPr="00723B1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00F9373A">
        <w:rPr>
          <w:rFonts w:cs="Arial"/>
          <w:bCs/>
          <w:lang w:val="sr-Cyrl-RS"/>
        </w:rPr>
        <w:t xml:space="preserve"> </w:t>
      </w:r>
      <w:r w:rsidRPr="00723B1B">
        <w:rPr>
          <w:rFonts w:cs="Arial"/>
        </w:rPr>
        <w:t>без пореза на додату вредност.</w:t>
      </w:r>
    </w:p>
    <w:p w:rsidR="00343A18" w:rsidRPr="00723B1B" w:rsidRDefault="00343A18" w:rsidP="00343A18">
      <w:pPr>
        <w:tabs>
          <w:tab w:val="left" w:pos="9090"/>
        </w:tabs>
        <w:rPr>
          <w:rFonts w:cs="Arial"/>
        </w:rPr>
      </w:pPr>
      <w:r w:rsidRPr="00723B1B">
        <w:rPr>
          <w:rFonts w:cs="Arial"/>
          <w:bCs/>
        </w:rPr>
        <w:t>Плаћање уговорне казне</w:t>
      </w:r>
      <w:r w:rsidRPr="00723B1B">
        <w:rPr>
          <w:rFonts w:cs="Arial"/>
        </w:rPr>
        <w:t xml:space="preserve">, из става 1. овог </w:t>
      </w:r>
      <w:proofErr w:type="gramStart"/>
      <w:r w:rsidRPr="00723B1B">
        <w:rPr>
          <w:rFonts w:cs="Arial"/>
        </w:rPr>
        <w:t>члана,  д</w:t>
      </w:r>
      <w:proofErr w:type="gramEnd"/>
      <w:r w:rsidRPr="00723B1B">
        <w:rPr>
          <w:rFonts w:cs="Arial"/>
        </w:rPr>
        <w:t>oспeвa у рoку до 45(четрдесетпет) дaнa oд дaнa</w:t>
      </w:r>
      <w:r w:rsidR="00597EC4" w:rsidRPr="00723B1B">
        <w:rPr>
          <w:rFonts w:cs="Arial"/>
        </w:rPr>
        <w:t xml:space="preserve"> пријема од стране Продавца</w:t>
      </w:r>
      <w:r w:rsidRPr="00723B1B">
        <w:rPr>
          <w:rFonts w:cs="Arial"/>
        </w:rPr>
        <w:t xml:space="preserve"> </w:t>
      </w:r>
      <w:r w:rsidR="000E0FC1" w:rsidRPr="00723B1B">
        <w:rPr>
          <w:rFonts w:cs="Arial"/>
        </w:rPr>
        <w:t>рачун</w:t>
      </w:r>
      <w:r w:rsidR="00597EC4" w:rsidRPr="00723B1B">
        <w:rPr>
          <w:rFonts w:cs="Arial"/>
        </w:rPr>
        <w:t>а</w:t>
      </w:r>
      <w:r w:rsidR="000E0FC1" w:rsidRPr="00723B1B">
        <w:rPr>
          <w:rFonts w:cs="Arial"/>
        </w:rPr>
        <w:t xml:space="preserve"> </w:t>
      </w:r>
      <w:r w:rsidRPr="00723B1B">
        <w:rPr>
          <w:rFonts w:cs="Arial"/>
          <w:bCs/>
        </w:rPr>
        <w:t>Купца</w:t>
      </w:r>
      <w:r w:rsidR="00597EC4" w:rsidRPr="00723B1B">
        <w:rPr>
          <w:rFonts w:cs="Arial"/>
          <w:bCs/>
        </w:rPr>
        <w:t xml:space="preserve"> </w:t>
      </w:r>
      <w:r w:rsidRPr="00723B1B">
        <w:rPr>
          <w:rFonts w:cs="Arial"/>
        </w:rPr>
        <w:t>испостављен</w:t>
      </w:r>
      <w:r w:rsidR="00597EC4" w:rsidRPr="00723B1B">
        <w:rPr>
          <w:rFonts w:cs="Arial"/>
        </w:rPr>
        <w:t>их</w:t>
      </w:r>
      <w:r w:rsidRPr="00723B1B">
        <w:rPr>
          <w:rFonts w:cs="Arial"/>
        </w:rPr>
        <w:t xml:space="preserve"> по овом основу.</w:t>
      </w:r>
    </w:p>
    <w:p w:rsidR="00723B1B" w:rsidRDefault="00343A18" w:rsidP="00343A18">
      <w:pPr>
        <w:tabs>
          <w:tab w:val="left" w:pos="9090"/>
        </w:tabs>
        <w:rPr>
          <w:rFonts w:cs="Arial"/>
          <w:bCs/>
          <w:lang w:val="sr-Cyrl-CS"/>
        </w:rPr>
      </w:pPr>
      <w:r w:rsidRPr="00723B1B">
        <w:rPr>
          <w:rFonts w:cs="Arial"/>
          <w:bCs/>
          <w:lang w:val="sr-Cyrl-CS"/>
        </w:rPr>
        <w:t xml:space="preserve">У случају закашњења са испоруком дужег од 20 (двадесет) дана, </w:t>
      </w:r>
      <w:r w:rsidRPr="00723B1B">
        <w:rPr>
          <w:rFonts w:cs="Arial"/>
          <w:bCs/>
        </w:rPr>
        <w:t>Купац</w:t>
      </w:r>
      <w:r w:rsidRPr="00723B1B">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B5623D" w:rsidRPr="00F9373A" w:rsidRDefault="00B5623D" w:rsidP="00343A18">
      <w:pPr>
        <w:tabs>
          <w:tab w:val="left" w:pos="9090"/>
        </w:tabs>
        <w:rPr>
          <w:rFonts w:cs="Arial"/>
          <w:bCs/>
          <w:lang w:val="sr-Cyrl-CS"/>
        </w:rPr>
      </w:pP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572884">
        <w:rPr>
          <w:rFonts w:cs="Arial"/>
          <w:b/>
        </w:rPr>
        <w:t>5</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Дејство</w:t>
      </w:r>
      <w:r w:rsidR="009C6860">
        <w:rPr>
          <w:rFonts w:cs="Arial"/>
          <w:lang w:val="sr-Cyrl-RS"/>
        </w:rPr>
        <w:t>м</w:t>
      </w:r>
      <w:r w:rsidRPr="00F10346">
        <w:rPr>
          <w:rFonts w:cs="Arial"/>
        </w:rPr>
        <w:t xml:space="preserve"> више силе сматра </w:t>
      </w:r>
      <w:r w:rsidR="009C6860">
        <w:rPr>
          <w:rFonts w:cs="Arial"/>
          <w:lang w:val="sr-Cyrl-RS"/>
        </w:rPr>
        <w:t xml:space="preserve">се </w:t>
      </w:r>
      <w:r w:rsidRPr="00F10346">
        <w:rPr>
          <w:rFonts w:cs="Arial"/>
        </w:rPr>
        <w:t xml:space="preserve">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E36443">
        <w:rPr>
          <w:rFonts w:cs="Arial"/>
          <w:lang w:val="sr-Cyrl-CS"/>
        </w:rPr>
        <w:t xml:space="preserve"> </w:t>
      </w:r>
      <w:r w:rsidRPr="00F10346">
        <w:rPr>
          <w:rFonts w:cs="Arial"/>
          <w:lang w:val="sr-Cyrl-CS"/>
        </w:rPr>
        <w:t>за</w:t>
      </w:r>
      <w:r w:rsidR="00D2456A">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B5623D" w:rsidRDefault="00B5623D" w:rsidP="00343A18">
      <w:pPr>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572884">
        <w:rPr>
          <w:rFonts w:cs="Arial"/>
          <w:b/>
        </w:rPr>
        <w:t>6</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009C6860">
        <w:rPr>
          <w:rFonts w:cs="Arial"/>
          <w:bCs/>
          <w:lang w:val="sr-Cyrl-CS"/>
        </w:rPr>
        <w:t xml:space="preserve"> или </w:t>
      </w:r>
      <w:r w:rsidRPr="00F10346">
        <w:rPr>
          <w:rFonts w:cs="Arial"/>
          <w:bCs/>
          <w:lang w:val="sr-Cyrl-CS"/>
        </w:rPr>
        <w:t xml:space="preserve">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572884">
        <w:rPr>
          <w:rFonts w:cs="Arial"/>
          <w:b/>
        </w:rPr>
        <w:t>7</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FA3BBA" w:rsidRDefault="00FA3BBA" w:rsidP="00343A18">
      <w:pPr>
        <w:spacing w:before="0"/>
        <w:jc w:val="center"/>
        <w:rPr>
          <w:rFonts w:cs="Arial"/>
          <w:b/>
        </w:rPr>
      </w:pPr>
    </w:p>
    <w:p w:rsidR="00FA3BBA" w:rsidRDefault="00FA3BBA" w:rsidP="00343A18">
      <w:pPr>
        <w:spacing w:before="0"/>
        <w:jc w:val="center"/>
        <w:rPr>
          <w:rFonts w:cs="Arial"/>
          <w:b/>
        </w:rPr>
      </w:pPr>
    </w:p>
    <w:p w:rsidR="00FA3BBA" w:rsidRDefault="00FA3BBA"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lastRenderedPageBreak/>
        <w:t>Члан 1</w:t>
      </w:r>
      <w:r w:rsidR="00572884">
        <w:rPr>
          <w:rFonts w:cs="Arial"/>
          <w:b/>
        </w:rPr>
        <w:t>8</w:t>
      </w:r>
      <w:r w:rsidRPr="00F10346">
        <w:rPr>
          <w:rFonts w:cs="Arial"/>
          <w:b/>
        </w:rPr>
        <w:t>.</w:t>
      </w:r>
    </w:p>
    <w:p w:rsidR="00343A18" w:rsidRPr="00F10346" w:rsidRDefault="00343A18" w:rsidP="00343A18">
      <w:pPr>
        <w:rPr>
          <w:rFonts w:cs="Arial"/>
        </w:rPr>
      </w:pPr>
      <w:r w:rsidRPr="00F10346">
        <w:rPr>
          <w:rFonts w:cs="Arial"/>
        </w:rPr>
        <w:t>Продавац је дужан</w:t>
      </w:r>
      <w:r w:rsidR="00873C69">
        <w:rPr>
          <w:rFonts w:cs="Arial"/>
          <w:lang w:val="sr-Cyrl-RS"/>
        </w:rPr>
        <w:t xml:space="preserve"> </w:t>
      </w:r>
      <w:r w:rsidRPr="00F10346">
        <w:rPr>
          <w:rFonts w:cs="Arial"/>
        </w:rPr>
        <w:t>да чува поверљивост свих података и информација садржаних у документацији, извештајима, те</w:t>
      </w:r>
      <w:r w:rsidR="00873C69">
        <w:rPr>
          <w:rFonts w:cs="Arial"/>
        </w:rPr>
        <w:t xml:space="preserve">хничким подацима и обавештењима </w:t>
      </w:r>
      <w:r w:rsidRPr="00F10346">
        <w:rPr>
          <w:rFonts w:cs="Arial"/>
        </w:rPr>
        <w:t xml:space="preserve">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873C69">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873C69">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572884">
        <w:rPr>
          <w:rFonts w:cs="Arial"/>
          <w:b/>
        </w:rPr>
        <w:t>9</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572884">
        <w:rPr>
          <w:rFonts w:cs="Arial"/>
          <w:b/>
        </w:rPr>
        <w:t>20</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572884" w:rsidRPr="00F10346" w:rsidRDefault="00572884" w:rsidP="00343A18">
      <w:pPr>
        <w:pStyle w:val="KDParagraf"/>
        <w:spacing w:before="0"/>
        <w:rPr>
          <w:rFonts w:eastAsia="Calibri" w:cs="Arial"/>
          <w:noProof/>
        </w:rPr>
      </w:pP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r w:rsidRPr="00F10346">
        <w:rPr>
          <w:rFonts w:cs="Arial"/>
          <w:b/>
        </w:rPr>
        <w:t>Члан 2</w:t>
      </w:r>
      <w:r w:rsidR="00572884">
        <w:rPr>
          <w:rFonts w:cs="Arial"/>
          <w:b/>
        </w:rPr>
        <w:t>1</w:t>
      </w:r>
      <w:r w:rsidRPr="00F10346">
        <w:rPr>
          <w:rFonts w:cs="Arial"/>
          <w:b/>
        </w:rPr>
        <w:t>.</w:t>
      </w:r>
    </w:p>
    <w:p w:rsidR="00343A18" w:rsidRPr="00F53AEE" w:rsidRDefault="00343A18" w:rsidP="00343A18">
      <w:pPr>
        <w:pStyle w:val="KDParagraf"/>
        <w:spacing w:before="0"/>
        <w:rPr>
          <w:rFonts w:eastAsia="Calibri" w:cs="Arial"/>
          <w:lang w:val="sr-Cyrl-RS"/>
        </w:rPr>
      </w:pPr>
      <w:r w:rsidRPr="00F10346">
        <w:rPr>
          <w:rFonts w:eastAsia="Calibri" w:cs="Arial"/>
        </w:rPr>
        <w:t>Уговор се сматра закљученим након потписивања од стране законских заступника Уговорних стран</w:t>
      </w:r>
      <w:r w:rsidR="00F53AEE">
        <w:rPr>
          <w:rFonts w:eastAsia="Calibri" w:cs="Arial"/>
        </w:rPr>
        <w:t>а</w:t>
      </w:r>
      <w:r w:rsidR="00F53AEE">
        <w:rPr>
          <w:rFonts w:eastAsia="Calibri" w:cs="Arial"/>
          <w:lang w:val="sr-Cyrl-RS"/>
        </w:rPr>
        <w:t>,</w:t>
      </w:r>
      <w:r w:rsidR="00F53AEE">
        <w:rPr>
          <w:rFonts w:eastAsia="Calibri" w:cs="Arial"/>
        </w:rPr>
        <w:t xml:space="preserve"> а ступа на </w:t>
      </w:r>
      <w:proofErr w:type="gramStart"/>
      <w:r w:rsidR="00F53AEE">
        <w:rPr>
          <w:rFonts w:eastAsia="Calibri" w:cs="Arial"/>
        </w:rPr>
        <w:t xml:space="preserve">снагу </w:t>
      </w:r>
      <w:r w:rsidRPr="00F10346">
        <w:rPr>
          <w:rFonts w:eastAsia="Calibri" w:cs="Arial"/>
        </w:rPr>
        <w:t xml:space="preserve"> </w:t>
      </w:r>
      <w:r w:rsidR="00F53AEE">
        <w:rPr>
          <w:rFonts w:eastAsia="Calibri" w:cs="Arial"/>
          <w:lang w:val="sr-Cyrl-RS"/>
        </w:rPr>
        <w:t>достављањем</w:t>
      </w:r>
      <w:proofErr w:type="gramEnd"/>
      <w:r w:rsidR="00F53AEE">
        <w:rPr>
          <w:rFonts w:eastAsia="Calibri" w:cs="Arial"/>
          <w:lang w:val="sr-Cyrl-RS"/>
        </w:rPr>
        <w:t xml:space="preserve"> средства финансијског обезбеђења.</w:t>
      </w:r>
    </w:p>
    <w:p w:rsidR="00677614" w:rsidRPr="009D5D42" w:rsidRDefault="006B7FB7" w:rsidP="00343A18">
      <w:pPr>
        <w:pStyle w:val="KDParagraf"/>
        <w:spacing w:before="0"/>
        <w:rPr>
          <w:rFonts w:cs="Arial"/>
          <w:lang w:val="sr-Cyrl-RS"/>
        </w:rPr>
      </w:pPr>
      <w:r>
        <w:rPr>
          <w:rFonts w:cs="Arial"/>
        </w:rPr>
        <w:t>Уговор се закључује</w:t>
      </w:r>
      <w:r w:rsidR="00343A18" w:rsidRPr="00F10346">
        <w:rPr>
          <w:rFonts w:cs="Arial"/>
          <w:color w:val="00B0F0"/>
        </w:rPr>
        <w:t xml:space="preserve"> </w:t>
      </w:r>
      <w:r w:rsidR="00343A18" w:rsidRPr="009D5D42">
        <w:rPr>
          <w:rFonts w:cs="Arial"/>
        </w:rPr>
        <w:t xml:space="preserve">до </w:t>
      </w:r>
      <w:r w:rsidR="009D5D42" w:rsidRPr="009D5D42">
        <w:rPr>
          <w:rFonts w:cs="Arial"/>
          <w:lang w:val="sr-Cyrl-RS"/>
        </w:rPr>
        <w:t>испуњења свих уговорних обавеза.</w:t>
      </w:r>
    </w:p>
    <w:p w:rsidR="009D5D42" w:rsidRDefault="009D5D42" w:rsidP="00343A18">
      <w:pPr>
        <w:pStyle w:val="KDParagraf"/>
        <w:spacing w:before="0"/>
        <w:rPr>
          <w:rFonts w:cs="Arial"/>
          <w:color w:val="00B0F0"/>
          <w:lang w:val="sr-Cyrl-RS"/>
        </w:rPr>
      </w:pPr>
    </w:p>
    <w:p w:rsidR="009D5D42" w:rsidRPr="009D5D42" w:rsidRDefault="009D5D42" w:rsidP="00343A18">
      <w:pPr>
        <w:pStyle w:val="KDParagraf"/>
        <w:spacing w:before="0"/>
        <w:rPr>
          <w:rFonts w:cs="Arial"/>
        </w:rPr>
      </w:pPr>
      <w:r w:rsidRPr="009D5D42">
        <w:rPr>
          <w:rFonts w:cs="Arial"/>
          <w:lang w:val="sr-Cyrl-RS"/>
        </w:rPr>
        <w:t>Обавезе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1353DA" w:rsidRPr="00F10346" w:rsidRDefault="001353DA" w:rsidP="00343A18">
      <w:pPr>
        <w:pStyle w:val="KDParagraf"/>
        <w:spacing w:before="0"/>
        <w:rPr>
          <w:rFonts w:eastAsia="Calibri" w:cs="Arial"/>
          <w:color w:val="00B0F0"/>
        </w:rPr>
      </w:pPr>
    </w:p>
    <w:p w:rsidR="00B5623D" w:rsidRDefault="00343A18" w:rsidP="00343A18">
      <w:pPr>
        <w:spacing w:before="0"/>
        <w:rPr>
          <w:rFonts w:cs="Arial"/>
          <w:b/>
        </w:rPr>
      </w:pPr>
      <w:r w:rsidRPr="00F10346">
        <w:rPr>
          <w:rFonts w:cs="Arial"/>
          <w:b/>
        </w:rPr>
        <w:t xml:space="preserve">  </w:t>
      </w: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Члан 2</w:t>
      </w:r>
      <w:r w:rsidR="00572884">
        <w:rPr>
          <w:rFonts w:cs="Arial"/>
          <w:b/>
        </w:rPr>
        <w:t>2</w:t>
      </w:r>
      <w:r w:rsidRPr="00F10346">
        <w:rPr>
          <w:rFonts w:cs="Arial"/>
          <w:b/>
        </w:rPr>
        <w:t>.</w:t>
      </w:r>
    </w:p>
    <w:p w:rsidR="009C6860" w:rsidRPr="009C6860" w:rsidRDefault="00BA729D" w:rsidP="009C6860">
      <w:pPr>
        <w:pStyle w:val="KDParagraf"/>
        <w:spacing w:before="0"/>
        <w:rPr>
          <w:rFonts w:cs="Arial"/>
          <w:lang w:eastAsia="sr-Latn-CS"/>
        </w:rPr>
      </w:pPr>
      <w:r w:rsidRPr="00BA729D">
        <w:rPr>
          <w:rFonts w:cs="Arial"/>
          <w:lang w:eastAsia="sr-Latn-CS"/>
        </w:rPr>
        <w:t xml:space="preserve">Продавац </w:t>
      </w:r>
      <w:r w:rsidR="009C6860" w:rsidRPr="009C6860">
        <w:rPr>
          <w:rFonts w:cs="Arial"/>
          <w:lang w:eastAsia="sr-Latn-CS"/>
        </w:rPr>
        <w:t>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9C6860" w:rsidRPr="009C6860" w:rsidRDefault="009C6860" w:rsidP="009C6860">
      <w:pPr>
        <w:pStyle w:val="KDParagraf"/>
        <w:spacing w:before="0"/>
        <w:rPr>
          <w:rFonts w:cs="Arial"/>
          <w:lang w:eastAsia="sr-Latn-CS"/>
        </w:rPr>
      </w:pPr>
      <w:r w:rsidRPr="009C6860">
        <w:rPr>
          <w:rFonts w:cs="Arial"/>
          <w:lang w:eastAsia="sr-Latn-CS"/>
        </w:rPr>
        <w:t xml:space="preserve">Након закључења уговора о јавној набавци </w:t>
      </w:r>
      <w:r w:rsidR="00BA729D" w:rsidRPr="00BA729D">
        <w:rPr>
          <w:rFonts w:cs="Arial"/>
          <w:lang w:eastAsia="sr-Latn-CS"/>
        </w:rPr>
        <w:t xml:space="preserve">Продавац </w:t>
      </w:r>
      <w:r w:rsidRPr="009C6860">
        <w:rPr>
          <w:rFonts w:cs="Arial"/>
          <w:lang w:eastAsia="sr-Latn-CS"/>
        </w:rPr>
        <w:t>може да дозволи промену битних елемената уговора из следећих објективних разлога:</w:t>
      </w:r>
    </w:p>
    <w:p w:rsidR="009C6860" w:rsidRPr="009C6860" w:rsidRDefault="009C6860" w:rsidP="009C6860">
      <w:pPr>
        <w:pStyle w:val="KDParagraf"/>
        <w:spacing w:before="0"/>
        <w:rPr>
          <w:rFonts w:cs="Arial"/>
          <w:lang w:eastAsia="sr-Latn-CS"/>
        </w:rPr>
      </w:pPr>
      <w:r w:rsidRPr="009C6860">
        <w:rPr>
          <w:rFonts w:cs="Arial"/>
          <w:lang w:eastAsia="sr-Latn-CS"/>
        </w:rPr>
        <w:t>-</w:t>
      </w:r>
      <w:r w:rsidRPr="009C6860">
        <w:rPr>
          <w:rFonts w:cs="Arial"/>
          <w:lang w:eastAsia="sr-Latn-CS"/>
        </w:rPr>
        <w:tab/>
        <w:t>услед дејства више силе</w:t>
      </w:r>
    </w:p>
    <w:p w:rsidR="009C6860" w:rsidRPr="009C6860" w:rsidRDefault="009C6860" w:rsidP="009C6860">
      <w:pPr>
        <w:pStyle w:val="KDParagraf"/>
        <w:spacing w:before="0"/>
        <w:rPr>
          <w:rFonts w:cs="Arial"/>
          <w:lang w:eastAsia="sr-Latn-CS"/>
        </w:rPr>
      </w:pPr>
      <w:r w:rsidRPr="009C6860">
        <w:rPr>
          <w:rFonts w:cs="Arial"/>
          <w:lang w:eastAsia="sr-Latn-CS"/>
        </w:rPr>
        <w:t>-</w:t>
      </w:r>
      <w:r w:rsidRPr="009C6860">
        <w:rPr>
          <w:rFonts w:cs="Arial"/>
          <w:lang w:eastAsia="sr-Latn-CS"/>
        </w:rPr>
        <w:tab/>
        <w:t xml:space="preserve">ако </w:t>
      </w:r>
      <w:r w:rsidR="00BA729D" w:rsidRPr="00BA729D">
        <w:rPr>
          <w:rFonts w:cs="Arial"/>
          <w:lang w:eastAsia="sr-Latn-CS"/>
        </w:rPr>
        <w:t xml:space="preserve">Продавац </w:t>
      </w:r>
      <w:r w:rsidRPr="009C6860">
        <w:rPr>
          <w:rFonts w:cs="Arial"/>
          <w:lang w:eastAsia="sr-Latn-CS"/>
        </w:rPr>
        <w:t>не обезбеди благовремено техничку документацију потребну за испоруку/израду предмета јавне набавке (нпр. цртежи, модели, узорци)</w:t>
      </w:r>
    </w:p>
    <w:p w:rsidR="009C6860" w:rsidRPr="00B66343" w:rsidRDefault="009C6860" w:rsidP="009C6860">
      <w:pPr>
        <w:pStyle w:val="KDParagraf"/>
        <w:spacing w:before="0"/>
        <w:rPr>
          <w:rFonts w:cs="Arial"/>
          <w:lang w:val="sr-Cyrl-RS" w:eastAsia="sr-Latn-CS"/>
        </w:rPr>
      </w:pPr>
      <w:r w:rsidRPr="009C6860">
        <w:rPr>
          <w:rFonts w:cs="Arial"/>
          <w:lang w:eastAsia="sr-Latn-CS"/>
        </w:rPr>
        <w:t>-</w:t>
      </w:r>
      <w:r w:rsidRPr="009C6860">
        <w:rPr>
          <w:rFonts w:cs="Arial"/>
          <w:lang w:eastAsia="sr-Latn-CS"/>
        </w:rPr>
        <w:tab/>
        <w:t>уколико дође до измене важећих законских прописа</w:t>
      </w:r>
      <w:r w:rsidR="00B66343">
        <w:rPr>
          <w:rFonts w:cs="Arial"/>
          <w:lang w:val="sr-Cyrl-RS" w:eastAsia="sr-Latn-CS"/>
        </w:rPr>
        <w:t xml:space="preserve">, </w:t>
      </w:r>
      <w:r w:rsidR="00B66343" w:rsidRPr="00B66343">
        <w:rPr>
          <w:rFonts w:cs="Arial"/>
          <w:lang w:val="sr-Cyrl-RS" w:eastAsia="sr-Latn-CS"/>
        </w:rPr>
        <w:t>подзаконских и других правних аката</w:t>
      </w:r>
    </w:p>
    <w:p w:rsidR="009C6860" w:rsidRDefault="009C6860" w:rsidP="009C6860">
      <w:pPr>
        <w:pStyle w:val="KDParagraf"/>
        <w:spacing w:before="0"/>
      </w:pPr>
      <w:r w:rsidRPr="009C6860">
        <w:rPr>
          <w:rFonts w:cs="Arial"/>
          <w:lang w:eastAsia="sr-Latn-CS"/>
        </w:rPr>
        <w:t>-</w:t>
      </w:r>
      <w:r w:rsidRPr="009C6860">
        <w:rPr>
          <w:rFonts w:cs="Arial"/>
          <w:lang w:eastAsia="sr-Latn-CS"/>
        </w:rPr>
        <w:tab/>
        <w:t xml:space="preserve">услед </w:t>
      </w:r>
      <w:proofErr w:type="gramStart"/>
      <w:r w:rsidRPr="009C6860">
        <w:rPr>
          <w:rFonts w:cs="Arial"/>
          <w:lang w:eastAsia="sr-Latn-CS"/>
        </w:rPr>
        <w:t>мера  државних</w:t>
      </w:r>
      <w:proofErr w:type="gramEnd"/>
      <w:r w:rsidRPr="009C6860">
        <w:rPr>
          <w:rFonts w:cs="Arial"/>
          <w:lang w:eastAsia="sr-Latn-CS"/>
        </w:rPr>
        <w:t xml:space="preserve"> органа</w:t>
      </w:r>
      <w:r w:rsidR="00B66343">
        <w:t>.</w:t>
      </w:r>
    </w:p>
    <w:p w:rsidR="00B66343" w:rsidRPr="009C6860" w:rsidRDefault="00B66343" w:rsidP="009C6860">
      <w:pPr>
        <w:pStyle w:val="KDParagraf"/>
        <w:spacing w:before="0"/>
        <w:rPr>
          <w:rFonts w:cs="Arial"/>
          <w:lang w:eastAsia="sr-Latn-CS"/>
        </w:rPr>
      </w:pPr>
    </w:p>
    <w:p w:rsidR="009C6860" w:rsidRPr="009C6860" w:rsidRDefault="009C6860" w:rsidP="009C6860">
      <w:pPr>
        <w:pStyle w:val="KDParagraf"/>
        <w:spacing w:before="0"/>
        <w:rPr>
          <w:rFonts w:cs="Arial"/>
          <w:lang w:eastAsia="sr-Latn-CS"/>
        </w:rPr>
      </w:pPr>
      <w:r w:rsidRPr="009C6860">
        <w:rPr>
          <w:rFonts w:cs="Arial"/>
          <w:lang w:eastAsia="sr-Latn-CS"/>
        </w:rPr>
        <w:lastRenderedPageBreak/>
        <w:t xml:space="preserve">У свим наведеним случајевима, </w:t>
      </w:r>
      <w:r w:rsidR="00BA729D" w:rsidRPr="00BA729D">
        <w:rPr>
          <w:rFonts w:cs="Arial"/>
          <w:lang w:eastAsia="sr-Latn-CS"/>
        </w:rPr>
        <w:t xml:space="preserve">Продавац </w:t>
      </w:r>
      <w:r w:rsidRPr="009C6860">
        <w:rPr>
          <w:rFonts w:cs="Arial"/>
          <w:lang w:eastAsia="sr-Latn-CS"/>
        </w:rPr>
        <w:t>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BA729D">
        <w:rPr>
          <w:rFonts w:cs="Arial"/>
          <w:lang w:eastAsia="sr-Latn-CS"/>
        </w:rPr>
        <w:t xml:space="preserve"> </w:t>
      </w:r>
    </w:p>
    <w:p w:rsidR="00343A18" w:rsidRPr="009C6860" w:rsidRDefault="009C6860" w:rsidP="00343A18">
      <w:pPr>
        <w:pStyle w:val="KDParagraf"/>
        <w:spacing w:before="0"/>
        <w:rPr>
          <w:rFonts w:cs="Arial"/>
          <w:color w:val="00B0F0"/>
          <w:lang w:val="sr-Cyrl-RS" w:eastAsia="sr-Latn-CS"/>
        </w:rPr>
      </w:pPr>
      <w:r>
        <w:rPr>
          <w:rFonts w:cs="Arial"/>
          <w:color w:val="00B0F0"/>
          <w:lang w:val="sr-Cyrl-RS" w:eastAsia="sr-Latn-CS"/>
        </w:rPr>
        <w:t xml:space="preserve"> </w:t>
      </w:r>
    </w:p>
    <w:p w:rsidR="00723B1B" w:rsidRPr="00F10346" w:rsidRDefault="00723B1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572884">
        <w:rPr>
          <w:rFonts w:cs="Arial"/>
          <w:b/>
        </w:rPr>
        <w:t>3</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6501CF" w:rsidRDefault="006501CF" w:rsidP="00343A18">
      <w:pPr>
        <w:spacing w:before="0"/>
        <w:jc w:val="center"/>
        <w:rPr>
          <w:rFonts w:cs="Arial"/>
          <w:b/>
          <w:lang w:val="ru-RU"/>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572884">
        <w:rPr>
          <w:rFonts w:cs="Arial"/>
          <w:b/>
        </w:rPr>
        <w:t>4</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w:t>
      </w:r>
      <w:r w:rsidR="00D60D93">
        <w:rPr>
          <w:rFonts w:cs="Arial"/>
        </w:rPr>
        <w:t>арно надлежног суда у Београду/</w:t>
      </w:r>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r w:rsidRPr="00677614">
        <w:rPr>
          <w:rFonts w:cs="Arial"/>
          <w:color w:val="FF0000"/>
        </w:rPr>
        <w:t>(напомена: коначан текст у Уговору зависи од тога да ли</w:t>
      </w:r>
      <w:r w:rsidR="00677614">
        <w:rPr>
          <w:rFonts w:cs="Arial"/>
          <w:color w:val="FF0000"/>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0D6683" w:rsidRPr="00F10346" w:rsidRDefault="000D6683"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572884">
        <w:rPr>
          <w:rFonts w:cs="Arial"/>
          <w:b/>
        </w:rPr>
        <w:t>5</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w:t>
      </w:r>
      <w:r w:rsidR="006501CF">
        <w:rPr>
          <w:rFonts w:cs="Arial"/>
          <w:lang w:val="sr-Cyrl-RS"/>
        </w:rPr>
        <w:t>.</w:t>
      </w:r>
      <w:r w:rsidRPr="00F10346">
        <w:rPr>
          <w:rFonts w:cs="Arial"/>
        </w:rPr>
        <w:t xml:space="preserve"> Понуда</w:t>
      </w:r>
    </w:p>
    <w:p w:rsidR="000D6ACE" w:rsidRPr="00F10346" w:rsidRDefault="000D6ACE" w:rsidP="00677614">
      <w:pPr>
        <w:tabs>
          <w:tab w:val="left" w:pos="9090"/>
        </w:tabs>
        <w:spacing w:before="0"/>
        <w:rPr>
          <w:rFonts w:cs="Arial"/>
        </w:rPr>
      </w:pPr>
      <w:r w:rsidRPr="00F10346">
        <w:rPr>
          <w:rFonts w:cs="Arial"/>
        </w:rPr>
        <w:t>Прилог 2</w:t>
      </w:r>
      <w:r w:rsidR="006501CF">
        <w:rPr>
          <w:rFonts w:cs="Arial"/>
          <w:lang w:val="sr-Cyrl-RS"/>
        </w:rPr>
        <w:t>.</w:t>
      </w:r>
      <w:r w:rsidRPr="00F10346">
        <w:rPr>
          <w:rFonts w:cs="Arial"/>
        </w:rPr>
        <w:t xml:space="preserve"> Образац структуре цене</w:t>
      </w:r>
    </w:p>
    <w:p w:rsidR="006501CF" w:rsidRDefault="000D6ACE" w:rsidP="006501CF">
      <w:pPr>
        <w:tabs>
          <w:tab w:val="left" w:pos="9090"/>
        </w:tabs>
        <w:spacing w:before="0"/>
        <w:rPr>
          <w:rFonts w:cs="Arial"/>
        </w:rPr>
      </w:pPr>
      <w:r w:rsidRPr="00F10346">
        <w:rPr>
          <w:rFonts w:cs="Arial"/>
        </w:rPr>
        <w:t>Прилог</w:t>
      </w:r>
      <w:r w:rsidR="00677614">
        <w:rPr>
          <w:rFonts w:cs="Arial"/>
        </w:rPr>
        <w:t xml:space="preserve"> </w:t>
      </w:r>
      <w:r w:rsidRPr="00F10346">
        <w:rPr>
          <w:rFonts w:cs="Arial"/>
        </w:rPr>
        <w:t>3</w:t>
      </w:r>
      <w:r w:rsidR="006501CF">
        <w:rPr>
          <w:rFonts w:cs="Arial"/>
          <w:lang w:val="sr-Cyrl-RS"/>
        </w:rPr>
        <w:t>.</w:t>
      </w:r>
      <w:r w:rsidRPr="00F10346">
        <w:rPr>
          <w:rFonts w:cs="Arial"/>
        </w:rPr>
        <w:t xml:space="preserve"> Конкурсна документација</w:t>
      </w:r>
      <w:r w:rsidR="006619FB" w:rsidRPr="00F10346">
        <w:rPr>
          <w:rFonts w:cs="Arial"/>
        </w:rPr>
        <w:t xml:space="preserve"> (</w:t>
      </w:r>
      <w:r w:rsidR="006501CF" w:rsidRPr="006501CF">
        <w:rPr>
          <w:rFonts w:cs="Arial"/>
        </w:rPr>
        <w:t>Уговорне стране констатују да су обезбедили целокупну званичну конкурсну документацију преко портала Наручиоца;)</w:t>
      </w:r>
    </w:p>
    <w:p w:rsidR="00873C69" w:rsidRPr="00873C69" w:rsidRDefault="00873C69" w:rsidP="006501CF">
      <w:pPr>
        <w:tabs>
          <w:tab w:val="left" w:pos="9090"/>
        </w:tabs>
        <w:spacing w:before="0"/>
        <w:rPr>
          <w:rFonts w:cs="Arial"/>
          <w:lang w:val="sr-Cyrl-RS"/>
        </w:rPr>
      </w:pPr>
      <w:r>
        <w:rPr>
          <w:rFonts w:cs="Arial"/>
        </w:rPr>
        <w:t>Прилог 4</w:t>
      </w:r>
      <w:r w:rsidRPr="00873C69">
        <w:rPr>
          <w:rFonts w:cs="Arial"/>
        </w:rPr>
        <w:t xml:space="preserve">. </w:t>
      </w:r>
      <w:r>
        <w:rPr>
          <w:rFonts w:cs="Arial"/>
          <w:lang w:val="sr-Cyrl-RS"/>
        </w:rPr>
        <w:t>Техничка спецификација</w:t>
      </w:r>
    </w:p>
    <w:p w:rsidR="000D6ACE" w:rsidRPr="00873C69" w:rsidRDefault="000D6ACE" w:rsidP="006501CF">
      <w:pPr>
        <w:tabs>
          <w:tab w:val="left" w:pos="9090"/>
        </w:tabs>
        <w:spacing w:before="0"/>
        <w:rPr>
          <w:rFonts w:cs="Arial"/>
          <w:lang w:val="sr-Cyrl-RS"/>
        </w:rPr>
      </w:pPr>
      <w:r w:rsidRPr="00873C69">
        <w:rPr>
          <w:rFonts w:cs="Arial"/>
        </w:rPr>
        <w:t>Прилог 5</w:t>
      </w:r>
      <w:r w:rsidR="006501CF" w:rsidRPr="00873C69">
        <w:rPr>
          <w:rFonts w:cs="Arial"/>
          <w:lang w:val="sr-Cyrl-RS"/>
        </w:rPr>
        <w:t>.</w:t>
      </w:r>
      <w:r w:rsidRPr="00873C69">
        <w:rPr>
          <w:rFonts w:cs="Arial"/>
        </w:rPr>
        <w:t xml:space="preserve"> </w:t>
      </w:r>
      <w:r w:rsidR="00F53AEE" w:rsidRPr="00873C69">
        <w:rPr>
          <w:rFonts w:cs="Arial"/>
        </w:rPr>
        <w:t>Споразум о заједничком извршењу</w:t>
      </w:r>
      <w:r w:rsidR="00446462" w:rsidRPr="00873C69">
        <w:rPr>
          <w:rFonts w:cs="Arial"/>
          <w:lang w:val="sr-Cyrl-RS"/>
        </w:rPr>
        <w:t xml:space="preserve"> (ако се подноси заједничка понуда)</w:t>
      </w:r>
      <w:r w:rsidR="006501CF" w:rsidRPr="00873C69">
        <w:rPr>
          <w:rFonts w:cs="Arial"/>
          <w:lang w:val="sr-Cyrl-RS"/>
        </w:rPr>
        <w:t>.</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572884">
        <w:rPr>
          <w:rFonts w:cs="Arial"/>
          <w:b/>
        </w:rPr>
        <w:t>6</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677614" w:rsidRDefault="00677614" w:rsidP="00343A18">
      <w:pPr>
        <w:pStyle w:val="KDParagraf"/>
        <w:spacing w:before="0"/>
        <w:rPr>
          <w:rFonts w:cs="Arial"/>
        </w:rPr>
      </w:pPr>
    </w:p>
    <w:p w:rsidR="000D6683" w:rsidRDefault="000D6683" w:rsidP="00343A18">
      <w:pPr>
        <w:pStyle w:val="KDParagraf"/>
        <w:spacing w:before="0"/>
        <w:rPr>
          <w:rFonts w:cs="Arial"/>
        </w:rPr>
      </w:pPr>
    </w:p>
    <w:p w:rsidR="000D6683" w:rsidRDefault="000D6683" w:rsidP="00343A18">
      <w:pPr>
        <w:pStyle w:val="KDParagraf"/>
        <w:spacing w:before="0"/>
        <w:rPr>
          <w:rFonts w:cs="Arial"/>
        </w:rPr>
      </w:pPr>
    </w:p>
    <w:p w:rsidR="000D6683" w:rsidRDefault="000D6683" w:rsidP="00343A18">
      <w:pPr>
        <w:pStyle w:val="KDParagraf"/>
        <w:spacing w:before="0"/>
        <w:rPr>
          <w:rFonts w:cs="Arial"/>
        </w:rPr>
      </w:pPr>
    </w:p>
    <w:p w:rsidR="000D6683" w:rsidRDefault="000D6683" w:rsidP="00343A18">
      <w:pPr>
        <w:pStyle w:val="KDParagraf"/>
        <w:spacing w:before="0"/>
        <w:rPr>
          <w:rFonts w:cs="Arial"/>
        </w:rPr>
      </w:pPr>
    </w:p>
    <w:p w:rsidR="000D6683" w:rsidRDefault="000D6683" w:rsidP="00343A18">
      <w:pPr>
        <w:pStyle w:val="KDParagraf"/>
        <w:spacing w:before="0"/>
        <w:rPr>
          <w:rFonts w:cs="Arial"/>
        </w:rPr>
      </w:pPr>
    </w:p>
    <w:p w:rsidR="000D6683" w:rsidRDefault="000D6683" w:rsidP="00343A18">
      <w:pPr>
        <w:pStyle w:val="KDParagraf"/>
        <w:spacing w:before="0"/>
        <w:rPr>
          <w:rFonts w:cs="Arial"/>
        </w:rPr>
      </w:pPr>
    </w:p>
    <w:p w:rsidR="000D6683" w:rsidRDefault="000D6683" w:rsidP="00343A18">
      <w:pPr>
        <w:pStyle w:val="KDParagraf"/>
        <w:spacing w:before="0"/>
        <w:rPr>
          <w:rFonts w:cs="Arial"/>
        </w:rPr>
      </w:pPr>
    </w:p>
    <w:p w:rsidR="00677614" w:rsidRDefault="00677614" w:rsidP="00343A18">
      <w:pPr>
        <w:pStyle w:val="KDParagraf"/>
        <w:spacing w:before="0"/>
        <w:rPr>
          <w:rFonts w:cs="Arial"/>
        </w:rPr>
      </w:pPr>
    </w:p>
    <w:p w:rsidR="00677614" w:rsidRPr="006501CF" w:rsidRDefault="00677614" w:rsidP="00343A18">
      <w:pPr>
        <w:pStyle w:val="KDParagraf"/>
        <w:spacing w:before="0"/>
        <w:rPr>
          <w:rFonts w:cs="Arial"/>
          <w:b/>
          <w:lang w:val="sr-Cyrl-RS"/>
        </w:rPr>
      </w:pPr>
      <w:r w:rsidRPr="006501CF">
        <w:rPr>
          <w:rFonts w:cs="Arial"/>
          <w:b/>
        </w:rPr>
        <w:t xml:space="preserve">                        КУПАЦ                                                                            ПРОДАВАЦ</w:t>
      </w:r>
    </w:p>
    <w:p w:rsidR="00677614" w:rsidRPr="006501CF" w:rsidRDefault="00677614" w:rsidP="00677614">
      <w:pPr>
        <w:spacing w:before="0"/>
        <w:rPr>
          <w:rFonts w:cs="Arial"/>
          <w:b/>
        </w:rPr>
      </w:pPr>
      <w:r w:rsidRPr="006501CF">
        <w:rPr>
          <w:rFonts w:cs="Arial"/>
          <w:b/>
        </w:rPr>
        <w:t xml:space="preserve">ЈП „Електропривреда </w:t>
      </w:r>
      <w:proofErr w:type="gramStart"/>
      <w:r w:rsidRPr="006501CF">
        <w:rPr>
          <w:rFonts w:cs="Arial"/>
          <w:b/>
        </w:rPr>
        <w:t>Србије“</w:t>
      </w:r>
      <w:proofErr w:type="gramEnd"/>
      <w:r w:rsidRPr="006501CF">
        <w:rPr>
          <w:rFonts w:cs="Arial"/>
          <w:b/>
        </w:rPr>
        <w:t>Београд                                                Назив</w:t>
      </w:r>
    </w:p>
    <w:p w:rsidR="00677614" w:rsidRPr="006501CF" w:rsidRDefault="00677614" w:rsidP="00343A18">
      <w:pPr>
        <w:pStyle w:val="KDParagraf"/>
        <w:spacing w:before="0"/>
        <w:rPr>
          <w:rFonts w:cs="Arial"/>
        </w:rPr>
      </w:pPr>
    </w:p>
    <w:p w:rsidR="00677614" w:rsidRPr="006501CF" w:rsidRDefault="00677614" w:rsidP="00343A18">
      <w:pPr>
        <w:pStyle w:val="KDParagraf"/>
        <w:spacing w:before="0"/>
        <w:rPr>
          <w:rFonts w:cs="Arial"/>
        </w:rPr>
      </w:pPr>
      <w:r w:rsidRPr="006501CF">
        <w:rPr>
          <w:rFonts w:cs="Arial"/>
        </w:rPr>
        <w:t>___________________________________                             ________________________</w:t>
      </w:r>
    </w:p>
    <w:p w:rsidR="00677614" w:rsidRPr="006501CF" w:rsidRDefault="00677614" w:rsidP="00343A18">
      <w:pPr>
        <w:pStyle w:val="KDParagraf"/>
        <w:spacing w:before="0"/>
        <w:rPr>
          <w:rFonts w:cs="Arial"/>
          <w:b/>
        </w:rPr>
      </w:pPr>
      <w:r w:rsidRPr="006501CF">
        <w:rPr>
          <w:rFonts w:cs="Arial"/>
        </w:rPr>
        <w:t xml:space="preserve">                                               </w:t>
      </w:r>
      <w:r w:rsidR="00D2456A" w:rsidRPr="006501CF">
        <w:rPr>
          <w:rFonts w:cs="Arial"/>
        </w:rPr>
        <w:t xml:space="preserve">                               </w:t>
      </w:r>
    </w:p>
    <w:p w:rsidR="0030782B" w:rsidRPr="006501CF" w:rsidRDefault="00677614" w:rsidP="006501CF">
      <w:pPr>
        <w:spacing w:before="0"/>
        <w:rPr>
          <w:rFonts w:cs="Arial"/>
        </w:rPr>
      </w:pPr>
      <w:r w:rsidRPr="006501CF">
        <w:rPr>
          <w:rFonts w:cs="Arial"/>
        </w:rPr>
        <w:t xml:space="preserve">Финансијски директор огранка </w:t>
      </w:r>
      <w:proofErr w:type="gramStart"/>
      <w:r w:rsidRPr="006501CF">
        <w:rPr>
          <w:rFonts w:cs="Arial"/>
        </w:rPr>
        <w:t xml:space="preserve">ТЕНТ,   </w:t>
      </w:r>
      <w:proofErr w:type="gramEnd"/>
      <w:r w:rsidRPr="006501CF">
        <w:rPr>
          <w:rFonts w:cs="Arial"/>
        </w:rPr>
        <w:t xml:space="preserve">               име и презиме,функција                                            </w:t>
      </w:r>
      <w:r w:rsidR="00D2456A" w:rsidRPr="006501CF">
        <w:rPr>
          <w:rFonts w:cs="Arial"/>
        </w:rPr>
        <w:t>Жељко Вујиновић</w:t>
      </w:r>
      <w:r w:rsidRPr="006501CF">
        <w:rPr>
          <w:rFonts w:cs="Arial"/>
        </w:rPr>
        <w:t xml:space="preserve">, дипл.екон.                                                                             </w:t>
      </w:r>
    </w:p>
    <w:p w:rsidR="0030782B" w:rsidRPr="00F10346" w:rsidRDefault="0030782B" w:rsidP="00343A18">
      <w:pPr>
        <w:jc w:val="center"/>
        <w:rPr>
          <w:rFonts w:cs="Arial"/>
          <w:b/>
          <w:color w:val="FF0000"/>
        </w:rPr>
      </w:pPr>
    </w:p>
    <w:p w:rsidR="005377B7" w:rsidRDefault="005377B7">
      <w:pPr>
        <w:spacing w:before="0"/>
        <w:jc w:val="left"/>
        <w:rPr>
          <w:rFonts w:cs="Arial"/>
          <w:b/>
          <w:color w:val="FF0000"/>
        </w:rPr>
      </w:pPr>
      <w:r>
        <w:rPr>
          <w:rFonts w:cs="Arial"/>
          <w:b/>
          <w:color w:val="FF0000"/>
        </w:rPr>
        <w:br w:type="page"/>
      </w:r>
    </w:p>
    <w:p w:rsidR="0030782B" w:rsidRDefault="0030782B" w:rsidP="00343A18">
      <w:pPr>
        <w:jc w:val="center"/>
        <w:rPr>
          <w:rFonts w:cs="Arial"/>
          <w:b/>
          <w:color w:val="FF0000"/>
        </w:rPr>
      </w:pPr>
    </w:p>
    <w:p w:rsidR="005377B7" w:rsidRDefault="005377B7" w:rsidP="00343A18">
      <w:pPr>
        <w:jc w:val="center"/>
        <w:rPr>
          <w:rFonts w:cs="Arial"/>
          <w:b/>
          <w:color w:val="FF0000"/>
        </w:rPr>
      </w:pPr>
    </w:p>
    <w:p w:rsidR="005377B7" w:rsidRDefault="005377B7" w:rsidP="00343A18">
      <w:pPr>
        <w:jc w:val="center"/>
        <w:rPr>
          <w:rFonts w:cs="Arial"/>
          <w:b/>
          <w:color w:val="FF0000"/>
        </w:rPr>
      </w:pPr>
    </w:p>
    <w:p w:rsidR="005377B7" w:rsidRDefault="005377B7" w:rsidP="00343A18">
      <w:pPr>
        <w:jc w:val="center"/>
        <w:rPr>
          <w:rFonts w:cs="Arial"/>
          <w:b/>
          <w:color w:val="FF0000"/>
        </w:rPr>
      </w:pPr>
    </w:p>
    <w:p w:rsidR="005377B7" w:rsidRDefault="005377B7" w:rsidP="00343A18">
      <w:pPr>
        <w:jc w:val="center"/>
        <w:rPr>
          <w:rFonts w:cs="Arial"/>
          <w:b/>
          <w:color w:val="FF0000"/>
        </w:rPr>
      </w:pPr>
    </w:p>
    <w:p w:rsidR="005377B7" w:rsidRDefault="005377B7" w:rsidP="00343A18">
      <w:pPr>
        <w:jc w:val="center"/>
        <w:rPr>
          <w:rFonts w:cs="Arial"/>
          <w:b/>
          <w:color w:val="FF0000"/>
        </w:rPr>
      </w:pPr>
    </w:p>
    <w:p w:rsidR="005377B7" w:rsidRDefault="005377B7" w:rsidP="00343A18">
      <w:pPr>
        <w:jc w:val="center"/>
        <w:rPr>
          <w:rFonts w:cs="Arial"/>
          <w:b/>
          <w:color w:val="FF0000"/>
        </w:rPr>
      </w:pPr>
    </w:p>
    <w:p w:rsidR="005377B7" w:rsidRDefault="005377B7" w:rsidP="00343A18">
      <w:pPr>
        <w:jc w:val="center"/>
        <w:rPr>
          <w:rFonts w:cs="Arial"/>
          <w:b/>
          <w:color w:val="FF0000"/>
        </w:rPr>
      </w:pPr>
    </w:p>
    <w:p w:rsidR="005377B7" w:rsidRDefault="005377B7" w:rsidP="00343A18">
      <w:pPr>
        <w:jc w:val="center"/>
        <w:rPr>
          <w:rFonts w:cs="Arial"/>
          <w:b/>
          <w:color w:val="FF0000"/>
        </w:rPr>
      </w:pPr>
    </w:p>
    <w:p w:rsidR="005377B7" w:rsidRDefault="005377B7" w:rsidP="00343A18">
      <w:pPr>
        <w:jc w:val="center"/>
        <w:rPr>
          <w:rFonts w:cs="Arial"/>
          <w:b/>
          <w:color w:val="FF0000"/>
        </w:rPr>
      </w:pPr>
    </w:p>
    <w:p w:rsidR="005377B7" w:rsidRDefault="005377B7" w:rsidP="00343A18">
      <w:pPr>
        <w:jc w:val="center"/>
        <w:rPr>
          <w:rFonts w:cs="Arial"/>
          <w:b/>
          <w:color w:val="FF0000"/>
        </w:rPr>
      </w:pPr>
    </w:p>
    <w:p w:rsidR="005377B7" w:rsidRPr="00F10346" w:rsidRDefault="005377B7" w:rsidP="00343A18">
      <w:pPr>
        <w:jc w:val="center"/>
        <w:rPr>
          <w:rFonts w:cs="Arial"/>
          <w:b/>
          <w:color w:val="FF0000"/>
        </w:rPr>
      </w:pPr>
    </w:p>
    <w:p w:rsidR="0030782B" w:rsidRDefault="0030782B" w:rsidP="005377B7">
      <w:pPr>
        <w:jc w:val="center"/>
        <w:rPr>
          <w:rFonts w:cs="Arial"/>
          <w:b/>
        </w:rPr>
      </w:pPr>
    </w:p>
    <w:p w:rsidR="000D6683" w:rsidRPr="005377B7" w:rsidRDefault="000D6683" w:rsidP="005377B7">
      <w:pPr>
        <w:jc w:val="center"/>
        <w:rPr>
          <w:rFonts w:cs="Arial"/>
          <w:b/>
        </w:rPr>
      </w:pPr>
    </w:p>
    <w:p w:rsidR="005377B7" w:rsidRPr="005377B7" w:rsidRDefault="005377B7" w:rsidP="00FE6EEB">
      <w:pPr>
        <w:pStyle w:val="ListParagraph"/>
        <w:numPr>
          <w:ilvl w:val="0"/>
          <w:numId w:val="32"/>
        </w:numPr>
        <w:jc w:val="center"/>
        <w:rPr>
          <w:rFonts w:ascii="Arial" w:eastAsia="Times New Roman" w:hAnsi="Arial" w:cs="Arial"/>
          <w:b/>
        </w:rPr>
      </w:pPr>
      <w:r w:rsidRPr="005377B7">
        <w:rPr>
          <w:rFonts w:ascii="Arial" w:eastAsia="Times New Roman" w:hAnsi="Arial" w:cs="Arial"/>
          <w:b/>
        </w:rPr>
        <w:t>КАЛКУЛАЦИЈА ЗАВИСНИХ ТРОШКОВА</w:t>
      </w:r>
      <w:r w:rsidR="00777510">
        <w:rPr>
          <w:rFonts w:ascii="Arial" w:eastAsia="Times New Roman" w:hAnsi="Arial" w:cs="Arial"/>
          <w:b/>
          <w:lang w:val="sr-Cyrl-RS"/>
        </w:rPr>
        <w:t xml:space="preserve"> УВОЗА</w:t>
      </w:r>
    </w:p>
    <w:p w:rsidR="005377B7" w:rsidRDefault="005377B7" w:rsidP="005377B7">
      <w:pPr>
        <w:spacing w:after="200" w:line="276" w:lineRule="auto"/>
        <w:ind w:left="1080"/>
        <w:contextualSpacing/>
        <w:outlineLvl w:val="0"/>
        <w:rPr>
          <w:rFonts w:cs="Arial"/>
          <w:b/>
          <w:color w:val="FF0000"/>
        </w:rPr>
      </w:pPr>
    </w:p>
    <w:p w:rsidR="005377B7" w:rsidRPr="005377B7" w:rsidRDefault="005377B7" w:rsidP="005377B7">
      <w:pPr>
        <w:rPr>
          <w:rFonts w:cs="Arial"/>
        </w:rPr>
      </w:pPr>
    </w:p>
    <w:p w:rsidR="005377B7" w:rsidRPr="005377B7" w:rsidRDefault="005377B7" w:rsidP="005377B7">
      <w:pPr>
        <w:rPr>
          <w:rFonts w:cs="Arial"/>
        </w:rPr>
      </w:pPr>
    </w:p>
    <w:p w:rsidR="005377B7" w:rsidRPr="005377B7" w:rsidRDefault="005377B7" w:rsidP="005377B7">
      <w:pPr>
        <w:rPr>
          <w:rFonts w:cs="Arial"/>
        </w:rPr>
      </w:pPr>
    </w:p>
    <w:p w:rsidR="005377B7" w:rsidRPr="005377B7" w:rsidRDefault="005377B7" w:rsidP="005377B7">
      <w:pPr>
        <w:rPr>
          <w:rFonts w:cs="Arial"/>
        </w:rPr>
      </w:pPr>
    </w:p>
    <w:p w:rsidR="005377B7" w:rsidRPr="005377B7" w:rsidRDefault="005377B7" w:rsidP="005377B7">
      <w:pPr>
        <w:rPr>
          <w:rFonts w:cs="Arial"/>
        </w:rPr>
      </w:pPr>
    </w:p>
    <w:p w:rsidR="005377B7" w:rsidRPr="005377B7" w:rsidRDefault="005377B7" w:rsidP="005377B7">
      <w:pPr>
        <w:spacing w:after="200" w:line="276" w:lineRule="auto"/>
        <w:contextualSpacing/>
        <w:outlineLvl w:val="0"/>
        <w:rPr>
          <w:rFonts w:cs="Arial"/>
        </w:rPr>
      </w:pPr>
    </w:p>
    <w:p w:rsidR="007E7BB8" w:rsidRDefault="007E7BB8"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Default="0000755E" w:rsidP="000D6683">
      <w:pPr>
        <w:spacing w:after="200" w:line="276" w:lineRule="auto"/>
        <w:contextualSpacing/>
        <w:outlineLvl w:val="0"/>
        <w:rPr>
          <w:rFonts w:cs="Arial"/>
        </w:rPr>
      </w:pPr>
    </w:p>
    <w:p w:rsidR="0000755E" w:rsidRPr="000D6683" w:rsidRDefault="00E0334D" w:rsidP="000D6683">
      <w:pPr>
        <w:spacing w:after="200" w:line="276" w:lineRule="auto"/>
        <w:contextualSpacing/>
        <w:outlineLvl w:val="0"/>
        <w:rPr>
          <w:rFonts w:cs="Arial"/>
          <w:b/>
          <w:color w:val="FF0000"/>
        </w:rPr>
      </w:pPr>
      <w:r w:rsidRPr="00E0334D">
        <w:rPr>
          <w:rFonts w:cs="Arial"/>
          <w:b/>
          <w:noProof/>
          <w:color w:val="FF0000"/>
        </w:rPr>
        <w:drawing>
          <wp:inline distT="0" distB="0" distL="0" distR="0">
            <wp:extent cx="5733415" cy="75432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7543214"/>
                    </a:xfrm>
                    <a:prstGeom prst="rect">
                      <a:avLst/>
                    </a:prstGeom>
                    <a:noFill/>
                    <a:ln>
                      <a:noFill/>
                    </a:ln>
                  </pic:spPr>
                </pic:pic>
              </a:graphicData>
            </a:graphic>
          </wp:inline>
        </w:drawing>
      </w:r>
    </w:p>
    <w:sectPr w:rsidR="0000755E" w:rsidRPr="000D6683" w:rsidSect="000C50A0">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13A" w:rsidRDefault="00FA313A">
      <w:r>
        <w:separator/>
      </w:r>
    </w:p>
    <w:p w:rsidR="00FA313A" w:rsidRDefault="00FA313A"/>
  </w:endnote>
  <w:endnote w:type="continuationSeparator" w:id="0">
    <w:p w:rsidR="00FA313A" w:rsidRDefault="00FA313A">
      <w:r>
        <w:continuationSeparator/>
      </w:r>
    </w:p>
    <w:p w:rsidR="00FA313A" w:rsidRDefault="00FA31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charset w:val="EE"/>
    <w:family w:val="auto"/>
    <w:pitch w:val="variable"/>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F1C" w:rsidRDefault="00E80F1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0D93">
      <w:rPr>
        <w:rStyle w:val="PageNumber"/>
        <w:noProof/>
      </w:rPr>
      <w:t>61</w:t>
    </w:r>
    <w:r>
      <w:rPr>
        <w:rStyle w:val="PageNumber"/>
      </w:rPr>
      <w:fldChar w:fldCharType="end"/>
    </w:r>
  </w:p>
  <w:p w:rsidR="00E80F1C" w:rsidRDefault="00E80F1C" w:rsidP="00841BE7">
    <w:pPr>
      <w:pStyle w:val="Footer"/>
      <w:ind w:right="360"/>
    </w:pPr>
  </w:p>
  <w:p w:rsidR="00E80F1C" w:rsidRDefault="00E80F1C"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F1C" w:rsidRPr="00EC5BB4" w:rsidRDefault="00E80F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0CF3">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0CF3">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F1C" w:rsidRPr="00EC5BB4" w:rsidRDefault="00E80F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0CF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0CF3">
      <w:rPr>
        <w:rStyle w:val="PageNumber"/>
        <w:rFonts w:cs="Arial"/>
        <w:b/>
        <w:noProof/>
        <w:szCs w:val="24"/>
      </w:rPr>
      <w:t>60</w:t>
    </w:r>
    <w:r w:rsidRPr="00EC5BB4">
      <w:rPr>
        <w:rStyle w:val="PageNumber"/>
        <w:rFonts w:cs="Arial"/>
        <w:b/>
        <w:szCs w:val="24"/>
      </w:rPr>
      <w:fldChar w:fldCharType="end"/>
    </w:r>
  </w:p>
  <w:p w:rsidR="00E80F1C" w:rsidRDefault="00E80F1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13A" w:rsidRDefault="00FA313A">
      <w:r>
        <w:separator/>
      </w:r>
    </w:p>
    <w:p w:rsidR="00FA313A" w:rsidRDefault="00FA313A"/>
  </w:footnote>
  <w:footnote w:type="continuationSeparator" w:id="0">
    <w:p w:rsidR="00FA313A" w:rsidRDefault="00FA313A">
      <w:r>
        <w:continuationSeparator/>
      </w:r>
    </w:p>
    <w:p w:rsidR="00FA313A" w:rsidRDefault="00FA313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F1C" w:rsidRDefault="00E80F1C" w:rsidP="004276AD">
    <w:pPr>
      <w:pStyle w:val="Header"/>
      <w:rPr>
        <w:sz w:val="20"/>
      </w:rPr>
    </w:pPr>
  </w:p>
  <w:p w:rsidR="00E80F1C" w:rsidRPr="002B2774" w:rsidRDefault="00E80F1C" w:rsidP="002B2774">
    <w:pPr>
      <w:pStyle w:val="Header"/>
      <w:jc w:val="center"/>
      <w:rPr>
        <w:szCs w:val="24"/>
      </w:rPr>
    </w:pPr>
    <w:r w:rsidRPr="00EC5BB4">
      <w:rPr>
        <w:szCs w:val="24"/>
      </w:rPr>
      <w:t xml:space="preserve">ЈП „Електропривреда </w:t>
    </w:r>
    <w:proofErr w:type="gramStart"/>
    <w:r w:rsidRPr="00EC5BB4">
      <w:rPr>
        <w:szCs w:val="24"/>
      </w:rPr>
      <w:t>Србије“ Београд</w:t>
    </w:r>
    <w:proofErr w:type="gramEnd"/>
    <w:r w:rsidRPr="00EC5BB4">
      <w:rPr>
        <w:szCs w:val="24"/>
      </w:rPr>
      <w:t xml:space="preserve">          Конкурсна документација ЈН</w:t>
    </w:r>
    <w:r>
      <w:rPr>
        <w:b/>
        <w:szCs w:val="24"/>
        <w:lang w:val="sr-Cyrl-RS"/>
      </w:rPr>
      <w:t xml:space="preserve"> </w:t>
    </w:r>
    <w:r w:rsidRPr="002B2774">
      <w:rPr>
        <w:szCs w:val="24"/>
      </w:rPr>
      <w:t>бр. 2600/2019 (3000/0393/2019)</w:t>
    </w:r>
  </w:p>
  <w:p w:rsidR="00E80F1C" w:rsidRPr="004276AD" w:rsidRDefault="00E80F1C"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F1C" w:rsidRDefault="00E80F1C" w:rsidP="004276AD">
    <w:pPr>
      <w:pStyle w:val="Header"/>
    </w:pPr>
  </w:p>
  <w:p w:rsidR="00E80F1C" w:rsidRPr="002B2774" w:rsidRDefault="00E80F1C" w:rsidP="002B2774">
    <w:pPr>
      <w:pStyle w:val="Header"/>
      <w:jc w:val="center"/>
      <w:rPr>
        <w:szCs w:val="24"/>
      </w:rPr>
    </w:pPr>
    <w:r w:rsidRPr="00113B84">
      <w:rPr>
        <w:szCs w:val="24"/>
      </w:rPr>
      <w:t xml:space="preserve">ЈП „Електропривреда </w:t>
    </w:r>
    <w:proofErr w:type="gramStart"/>
    <w:r w:rsidRPr="00113B84">
      <w:rPr>
        <w:szCs w:val="24"/>
      </w:rPr>
      <w:t>Србије“ Београд</w:t>
    </w:r>
    <w:proofErr w:type="gramEnd"/>
    <w:r w:rsidRPr="00113B84">
      <w:rPr>
        <w:szCs w:val="24"/>
      </w:rPr>
      <w:t xml:space="preserve">    Конкурсна документација ЈН</w:t>
    </w:r>
    <w:r>
      <w:rPr>
        <w:b/>
        <w:szCs w:val="24"/>
        <w:lang w:val="sr-Cyrl-RS"/>
      </w:rPr>
      <w:t xml:space="preserve"> </w:t>
    </w:r>
    <w:r w:rsidRPr="002B2774">
      <w:rPr>
        <w:szCs w:val="24"/>
      </w:rPr>
      <w:t>бр. 2600/2019 (3000/0393/2019)</w:t>
    </w:r>
  </w:p>
  <w:p w:rsidR="00E80F1C" w:rsidRPr="00210557" w:rsidRDefault="00E80F1C"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DB43B7"/>
    <w:multiLevelType w:val="multilevel"/>
    <w:tmpl w:val="EC145664"/>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15:restartNumberingAfterBreak="0">
    <w:nsid w:val="541903B4"/>
    <w:multiLevelType w:val="hybridMultilevel"/>
    <w:tmpl w:val="D9182BC4"/>
    <w:lvl w:ilvl="0" w:tplc="24728932">
      <w:start w:val="9"/>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77"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15:restartNumberingAfterBreak="0">
    <w:nsid w:val="58C67147"/>
    <w:multiLevelType w:val="hybridMultilevel"/>
    <w:tmpl w:val="79FE649A"/>
    <w:lvl w:ilvl="0" w:tplc="DD3AB73E">
      <w:start w:val="1"/>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85F324E"/>
    <w:multiLevelType w:val="hybridMultilevel"/>
    <w:tmpl w:val="465EF360"/>
    <w:lvl w:ilvl="0" w:tplc="738AD620">
      <w:numFmt w:val="bullet"/>
      <w:lvlText w:val="-"/>
      <w:lvlJc w:val="left"/>
      <w:pPr>
        <w:ind w:left="720" w:hanging="360"/>
      </w:pPr>
      <w:rPr>
        <w:rFonts w:ascii="Arial" w:eastAsiaTheme="minorHAnsi"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4"/>
  </w:num>
  <w:num w:numId="3">
    <w:abstractNumId w:val="82"/>
  </w:num>
  <w:num w:numId="4">
    <w:abstractNumId w:val="57"/>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2"/>
  </w:num>
  <w:num w:numId="8">
    <w:abstractNumId w:val="67"/>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1"/>
  </w:num>
  <w:num w:numId="12">
    <w:abstractNumId w:val="66"/>
  </w:num>
  <w:num w:numId="13">
    <w:abstractNumId w:val="60"/>
  </w:num>
  <w:num w:numId="14">
    <w:abstractNumId w:val="58"/>
  </w:num>
  <w:num w:numId="15">
    <w:abstractNumId w:val="72"/>
  </w:num>
  <w:num w:numId="16">
    <w:abstractNumId w:val="63"/>
  </w:num>
  <w:num w:numId="17">
    <w:abstractNumId w:val="83"/>
  </w:num>
  <w:num w:numId="18">
    <w:abstractNumId w:val="86"/>
  </w:num>
  <w:num w:numId="19">
    <w:abstractNumId w:val="83"/>
  </w:num>
  <w:num w:numId="20">
    <w:abstractNumId w:val="50"/>
  </w:num>
  <w:num w:numId="21">
    <w:abstractNumId w:val="75"/>
  </w:num>
  <w:num w:numId="22">
    <w:abstractNumId w:val="65"/>
  </w:num>
  <w:num w:numId="23">
    <w:abstractNumId w:val="49"/>
  </w:num>
  <w:num w:numId="24">
    <w:abstractNumId w:val="52"/>
  </w:num>
  <w:num w:numId="25">
    <w:abstractNumId w:val="69"/>
  </w:num>
  <w:num w:numId="26">
    <w:abstractNumId w:val="85"/>
  </w:num>
  <w:num w:numId="27">
    <w:abstractNumId w:val="73"/>
  </w:num>
  <w:num w:numId="28">
    <w:abstractNumId w:val="88"/>
  </w:num>
  <w:num w:numId="29">
    <w:abstractNumId w:val="77"/>
  </w:num>
  <w:num w:numId="30">
    <w:abstractNumId w:val="68"/>
  </w:num>
  <w:num w:numId="31">
    <w:abstractNumId w:val="51"/>
  </w:num>
  <w:num w:numId="32">
    <w:abstractNumId w:val="7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3"/>
  </w:num>
  <w:num w:numId="34">
    <w:abstractNumId w:val="7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55E"/>
    <w:rsid w:val="000077C0"/>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5E7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C5"/>
    <w:rsid w:val="00025304"/>
    <w:rsid w:val="00025ABF"/>
    <w:rsid w:val="00025B97"/>
    <w:rsid w:val="00025EC5"/>
    <w:rsid w:val="00026036"/>
    <w:rsid w:val="000261C8"/>
    <w:rsid w:val="00026444"/>
    <w:rsid w:val="00026595"/>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64B"/>
    <w:rsid w:val="00032B7E"/>
    <w:rsid w:val="00032C65"/>
    <w:rsid w:val="00032FB0"/>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2FDC"/>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0FE"/>
    <w:rsid w:val="00052B06"/>
    <w:rsid w:val="00052DCF"/>
    <w:rsid w:val="00052F72"/>
    <w:rsid w:val="0005316D"/>
    <w:rsid w:val="000532AB"/>
    <w:rsid w:val="000533E6"/>
    <w:rsid w:val="00053796"/>
    <w:rsid w:val="00053D87"/>
    <w:rsid w:val="00053E33"/>
    <w:rsid w:val="00055239"/>
    <w:rsid w:val="00055487"/>
    <w:rsid w:val="000554F7"/>
    <w:rsid w:val="000556DA"/>
    <w:rsid w:val="00055834"/>
    <w:rsid w:val="000564E1"/>
    <w:rsid w:val="00056C77"/>
    <w:rsid w:val="00056F40"/>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49D"/>
    <w:rsid w:val="0006783E"/>
    <w:rsid w:val="00070234"/>
    <w:rsid w:val="00070240"/>
    <w:rsid w:val="000706CF"/>
    <w:rsid w:val="000706E1"/>
    <w:rsid w:val="00071074"/>
    <w:rsid w:val="000711DD"/>
    <w:rsid w:val="000718B1"/>
    <w:rsid w:val="00072ABE"/>
    <w:rsid w:val="00072F6B"/>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403"/>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0C8"/>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1AA"/>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1D2"/>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87"/>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683"/>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0BF"/>
    <w:rsid w:val="000E43B9"/>
    <w:rsid w:val="000E4657"/>
    <w:rsid w:val="000E4BCA"/>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13E"/>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5FCF"/>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8B5"/>
    <w:rsid w:val="0011376E"/>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4A0"/>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47F"/>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1B"/>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4DD"/>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AF3"/>
    <w:rsid w:val="00184BBB"/>
    <w:rsid w:val="00184C9D"/>
    <w:rsid w:val="0018523E"/>
    <w:rsid w:val="001853E1"/>
    <w:rsid w:val="00185747"/>
    <w:rsid w:val="0018582C"/>
    <w:rsid w:val="0018612E"/>
    <w:rsid w:val="00186174"/>
    <w:rsid w:val="001861CC"/>
    <w:rsid w:val="0018655D"/>
    <w:rsid w:val="00186B03"/>
    <w:rsid w:val="00186C27"/>
    <w:rsid w:val="00187134"/>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861"/>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49A"/>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F1"/>
    <w:rsid w:val="001B619C"/>
    <w:rsid w:val="001B61F1"/>
    <w:rsid w:val="001B6640"/>
    <w:rsid w:val="001B6BB1"/>
    <w:rsid w:val="001B6D2C"/>
    <w:rsid w:val="001B6EAE"/>
    <w:rsid w:val="001B7C0C"/>
    <w:rsid w:val="001B7C30"/>
    <w:rsid w:val="001B7E0D"/>
    <w:rsid w:val="001C03D9"/>
    <w:rsid w:val="001C0C94"/>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1A4"/>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496"/>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842"/>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2AE"/>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E16"/>
    <w:rsid w:val="0021302C"/>
    <w:rsid w:val="00213055"/>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AEA"/>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575"/>
    <w:rsid w:val="0023668D"/>
    <w:rsid w:val="00236692"/>
    <w:rsid w:val="00236BCF"/>
    <w:rsid w:val="00237670"/>
    <w:rsid w:val="00237DF9"/>
    <w:rsid w:val="00237FB2"/>
    <w:rsid w:val="00240344"/>
    <w:rsid w:val="00240961"/>
    <w:rsid w:val="00240B93"/>
    <w:rsid w:val="0024114E"/>
    <w:rsid w:val="00241A19"/>
    <w:rsid w:val="00241AB0"/>
    <w:rsid w:val="002422C3"/>
    <w:rsid w:val="00242BF5"/>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9D9"/>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174"/>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7C1"/>
    <w:rsid w:val="002968DB"/>
    <w:rsid w:val="00296950"/>
    <w:rsid w:val="00296972"/>
    <w:rsid w:val="00297F48"/>
    <w:rsid w:val="002A0233"/>
    <w:rsid w:val="002A0B81"/>
    <w:rsid w:val="002A0FAA"/>
    <w:rsid w:val="002A1887"/>
    <w:rsid w:val="002A2011"/>
    <w:rsid w:val="002A2488"/>
    <w:rsid w:val="002A28C9"/>
    <w:rsid w:val="002A2DD0"/>
    <w:rsid w:val="002A33AE"/>
    <w:rsid w:val="002A3C3F"/>
    <w:rsid w:val="002A3C73"/>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74"/>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8BD"/>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86"/>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56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CDC"/>
    <w:rsid w:val="00311DED"/>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D5C"/>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0D9"/>
    <w:rsid w:val="003372D6"/>
    <w:rsid w:val="003375F4"/>
    <w:rsid w:val="003376C6"/>
    <w:rsid w:val="00337C5A"/>
    <w:rsid w:val="00337E1E"/>
    <w:rsid w:val="003403B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539"/>
    <w:rsid w:val="0034602A"/>
    <w:rsid w:val="003460FF"/>
    <w:rsid w:val="00346518"/>
    <w:rsid w:val="003470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2DD"/>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832"/>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524"/>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F90"/>
    <w:rsid w:val="003904AC"/>
    <w:rsid w:val="003904F7"/>
    <w:rsid w:val="00390889"/>
    <w:rsid w:val="00390F9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4A"/>
    <w:rsid w:val="003A345B"/>
    <w:rsid w:val="003A3ABF"/>
    <w:rsid w:val="003A3EA5"/>
    <w:rsid w:val="003A40DD"/>
    <w:rsid w:val="003A43E6"/>
    <w:rsid w:val="003A44C8"/>
    <w:rsid w:val="003A4822"/>
    <w:rsid w:val="003A492D"/>
    <w:rsid w:val="003A4B3A"/>
    <w:rsid w:val="003A58C5"/>
    <w:rsid w:val="003A5AAB"/>
    <w:rsid w:val="003A5AD4"/>
    <w:rsid w:val="003A5B11"/>
    <w:rsid w:val="003A5BD4"/>
    <w:rsid w:val="003A5C87"/>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EE7"/>
    <w:rsid w:val="003C6934"/>
    <w:rsid w:val="003C6A93"/>
    <w:rsid w:val="003C6C52"/>
    <w:rsid w:val="003C71E2"/>
    <w:rsid w:val="003C7223"/>
    <w:rsid w:val="003C7238"/>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B3"/>
    <w:rsid w:val="003F3DBA"/>
    <w:rsid w:val="003F3E4B"/>
    <w:rsid w:val="003F412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960"/>
    <w:rsid w:val="00405E5E"/>
    <w:rsid w:val="004062E7"/>
    <w:rsid w:val="004065AE"/>
    <w:rsid w:val="00406F7D"/>
    <w:rsid w:val="004072C3"/>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A84"/>
    <w:rsid w:val="00417EBA"/>
    <w:rsid w:val="004206CB"/>
    <w:rsid w:val="00420F5D"/>
    <w:rsid w:val="0042164E"/>
    <w:rsid w:val="00421BD7"/>
    <w:rsid w:val="00422032"/>
    <w:rsid w:val="00422350"/>
    <w:rsid w:val="00422578"/>
    <w:rsid w:val="00422D01"/>
    <w:rsid w:val="004232F7"/>
    <w:rsid w:val="0042395D"/>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C6B"/>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F1F"/>
    <w:rsid w:val="00435443"/>
    <w:rsid w:val="004354FC"/>
    <w:rsid w:val="00435A98"/>
    <w:rsid w:val="00435C5B"/>
    <w:rsid w:val="00436336"/>
    <w:rsid w:val="004363D8"/>
    <w:rsid w:val="0043654E"/>
    <w:rsid w:val="0043679B"/>
    <w:rsid w:val="00436DA9"/>
    <w:rsid w:val="00436EE1"/>
    <w:rsid w:val="00437049"/>
    <w:rsid w:val="00437A68"/>
    <w:rsid w:val="00437B3B"/>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3E7"/>
    <w:rsid w:val="00444649"/>
    <w:rsid w:val="004448D7"/>
    <w:rsid w:val="004448E7"/>
    <w:rsid w:val="0044590F"/>
    <w:rsid w:val="00445A55"/>
    <w:rsid w:val="00445E54"/>
    <w:rsid w:val="0044613E"/>
    <w:rsid w:val="00446462"/>
    <w:rsid w:val="0044694C"/>
    <w:rsid w:val="00446EC0"/>
    <w:rsid w:val="00447244"/>
    <w:rsid w:val="00447702"/>
    <w:rsid w:val="0044779D"/>
    <w:rsid w:val="00447B18"/>
    <w:rsid w:val="00447D24"/>
    <w:rsid w:val="00450C9B"/>
    <w:rsid w:val="00450EB3"/>
    <w:rsid w:val="00451007"/>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6E4"/>
    <w:rsid w:val="00453A04"/>
    <w:rsid w:val="00453B90"/>
    <w:rsid w:val="0045469A"/>
    <w:rsid w:val="004548FB"/>
    <w:rsid w:val="0045575A"/>
    <w:rsid w:val="004559F1"/>
    <w:rsid w:val="00455D19"/>
    <w:rsid w:val="00455E5C"/>
    <w:rsid w:val="00456435"/>
    <w:rsid w:val="0045685C"/>
    <w:rsid w:val="00456A8F"/>
    <w:rsid w:val="00456E60"/>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09"/>
    <w:rsid w:val="0046755D"/>
    <w:rsid w:val="00467C00"/>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BF9"/>
    <w:rsid w:val="00474EB3"/>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682"/>
    <w:rsid w:val="0048279A"/>
    <w:rsid w:val="004829D9"/>
    <w:rsid w:val="00482D4C"/>
    <w:rsid w:val="00483BB4"/>
    <w:rsid w:val="00483CD8"/>
    <w:rsid w:val="00483EFF"/>
    <w:rsid w:val="00484F79"/>
    <w:rsid w:val="0048566A"/>
    <w:rsid w:val="0048599A"/>
    <w:rsid w:val="00485AB8"/>
    <w:rsid w:val="00485C55"/>
    <w:rsid w:val="00485F02"/>
    <w:rsid w:val="004863B7"/>
    <w:rsid w:val="0048652D"/>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AD3"/>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EA7"/>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07F"/>
    <w:rsid w:val="004C612A"/>
    <w:rsid w:val="004C6778"/>
    <w:rsid w:val="004C70B4"/>
    <w:rsid w:val="004C7474"/>
    <w:rsid w:val="004C75D3"/>
    <w:rsid w:val="004C7806"/>
    <w:rsid w:val="004C7B4A"/>
    <w:rsid w:val="004C7C2B"/>
    <w:rsid w:val="004D015A"/>
    <w:rsid w:val="004D0497"/>
    <w:rsid w:val="004D06FD"/>
    <w:rsid w:val="004D0CF3"/>
    <w:rsid w:val="004D0F24"/>
    <w:rsid w:val="004D1386"/>
    <w:rsid w:val="004D14FC"/>
    <w:rsid w:val="004D2285"/>
    <w:rsid w:val="004D2468"/>
    <w:rsid w:val="004D271C"/>
    <w:rsid w:val="004D2DB8"/>
    <w:rsid w:val="004D2EC4"/>
    <w:rsid w:val="004D2EEA"/>
    <w:rsid w:val="004D311B"/>
    <w:rsid w:val="004D34EE"/>
    <w:rsid w:val="004D385B"/>
    <w:rsid w:val="004D3FF6"/>
    <w:rsid w:val="004D41C8"/>
    <w:rsid w:val="004D4636"/>
    <w:rsid w:val="004D46DC"/>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0D"/>
    <w:rsid w:val="004F01B7"/>
    <w:rsid w:val="004F0358"/>
    <w:rsid w:val="004F1238"/>
    <w:rsid w:val="004F14E2"/>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95A"/>
    <w:rsid w:val="0051127D"/>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DE8"/>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813"/>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647"/>
    <w:rsid w:val="00537747"/>
    <w:rsid w:val="005377B7"/>
    <w:rsid w:val="00537989"/>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B6E"/>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549"/>
    <w:rsid w:val="00552974"/>
    <w:rsid w:val="00553412"/>
    <w:rsid w:val="00553AE8"/>
    <w:rsid w:val="00553BCF"/>
    <w:rsid w:val="00554016"/>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4B1"/>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884"/>
    <w:rsid w:val="00572B5D"/>
    <w:rsid w:val="00572C64"/>
    <w:rsid w:val="00572F7C"/>
    <w:rsid w:val="0057367F"/>
    <w:rsid w:val="00573CC8"/>
    <w:rsid w:val="00574472"/>
    <w:rsid w:val="005746C8"/>
    <w:rsid w:val="00574B7B"/>
    <w:rsid w:val="0057545E"/>
    <w:rsid w:val="0057567D"/>
    <w:rsid w:val="00575745"/>
    <w:rsid w:val="005757A9"/>
    <w:rsid w:val="00575A0E"/>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22E"/>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0EC"/>
    <w:rsid w:val="00584509"/>
    <w:rsid w:val="005847B0"/>
    <w:rsid w:val="005851BE"/>
    <w:rsid w:val="005852D5"/>
    <w:rsid w:val="00585A47"/>
    <w:rsid w:val="005863F4"/>
    <w:rsid w:val="0058657D"/>
    <w:rsid w:val="00586789"/>
    <w:rsid w:val="00586F76"/>
    <w:rsid w:val="0058756C"/>
    <w:rsid w:val="00587B94"/>
    <w:rsid w:val="00587C8E"/>
    <w:rsid w:val="005903AD"/>
    <w:rsid w:val="00590C50"/>
    <w:rsid w:val="00591069"/>
    <w:rsid w:val="00591B88"/>
    <w:rsid w:val="00592C7D"/>
    <w:rsid w:val="00593106"/>
    <w:rsid w:val="0059310C"/>
    <w:rsid w:val="00593148"/>
    <w:rsid w:val="005933F4"/>
    <w:rsid w:val="00593434"/>
    <w:rsid w:val="00593EB1"/>
    <w:rsid w:val="00594D1F"/>
    <w:rsid w:val="00594F71"/>
    <w:rsid w:val="00595000"/>
    <w:rsid w:val="005953C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044"/>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90E"/>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B8"/>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3E2D"/>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DC"/>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665"/>
    <w:rsid w:val="006318B6"/>
    <w:rsid w:val="00631E7E"/>
    <w:rsid w:val="006327A1"/>
    <w:rsid w:val="006328D3"/>
    <w:rsid w:val="00632FBA"/>
    <w:rsid w:val="00633020"/>
    <w:rsid w:val="00633DAC"/>
    <w:rsid w:val="00633DC1"/>
    <w:rsid w:val="006341A9"/>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1BB"/>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1CF"/>
    <w:rsid w:val="00650243"/>
    <w:rsid w:val="006506C2"/>
    <w:rsid w:val="00650C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AB8"/>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4C8"/>
    <w:rsid w:val="006813A4"/>
    <w:rsid w:val="00681BD7"/>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CBD"/>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9B5"/>
    <w:rsid w:val="00694B66"/>
    <w:rsid w:val="00694C9A"/>
    <w:rsid w:val="00694F79"/>
    <w:rsid w:val="00694F95"/>
    <w:rsid w:val="00695096"/>
    <w:rsid w:val="0069548B"/>
    <w:rsid w:val="00695698"/>
    <w:rsid w:val="006957B5"/>
    <w:rsid w:val="006959A6"/>
    <w:rsid w:val="0069635B"/>
    <w:rsid w:val="006966EE"/>
    <w:rsid w:val="00696BE6"/>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A1A"/>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FB7"/>
    <w:rsid w:val="006C05A3"/>
    <w:rsid w:val="006C08E2"/>
    <w:rsid w:val="006C099B"/>
    <w:rsid w:val="006C0E01"/>
    <w:rsid w:val="006C0EF9"/>
    <w:rsid w:val="006C0FCB"/>
    <w:rsid w:val="006C1CEB"/>
    <w:rsid w:val="006C22FA"/>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3E"/>
    <w:rsid w:val="006D615C"/>
    <w:rsid w:val="006D6772"/>
    <w:rsid w:val="006D6FBA"/>
    <w:rsid w:val="006D70A7"/>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37"/>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6E"/>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0B"/>
    <w:rsid w:val="007148F5"/>
    <w:rsid w:val="00714FD3"/>
    <w:rsid w:val="007152B5"/>
    <w:rsid w:val="00715FF1"/>
    <w:rsid w:val="00716152"/>
    <w:rsid w:val="007163D0"/>
    <w:rsid w:val="00716885"/>
    <w:rsid w:val="00716938"/>
    <w:rsid w:val="00717048"/>
    <w:rsid w:val="007170DC"/>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63"/>
    <w:rsid w:val="00722ACB"/>
    <w:rsid w:val="00722E3C"/>
    <w:rsid w:val="00723592"/>
    <w:rsid w:val="007237AF"/>
    <w:rsid w:val="00723B1B"/>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580"/>
    <w:rsid w:val="00732643"/>
    <w:rsid w:val="00732A90"/>
    <w:rsid w:val="00732E32"/>
    <w:rsid w:val="00732FEB"/>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59"/>
    <w:rsid w:val="0074701B"/>
    <w:rsid w:val="00747325"/>
    <w:rsid w:val="00747611"/>
    <w:rsid w:val="00747669"/>
    <w:rsid w:val="007477B6"/>
    <w:rsid w:val="00750519"/>
    <w:rsid w:val="0075081F"/>
    <w:rsid w:val="0075083C"/>
    <w:rsid w:val="0075140E"/>
    <w:rsid w:val="007515C1"/>
    <w:rsid w:val="007516E0"/>
    <w:rsid w:val="00751B9C"/>
    <w:rsid w:val="00751C9C"/>
    <w:rsid w:val="00752A0A"/>
    <w:rsid w:val="00752BF3"/>
    <w:rsid w:val="00752CD8"/>
    <w:rsid w:val="00752EAC"/>
    <w:rsid w:val="00753180"/>
    <w:rsid w:val="0075384F"/>
    <w:rsid w:val="0075390E"/>
    <w:rsid w:val="00753A3E"/>
    <w:rsid w:val="00753B2B"/>
    <w:rsid w:val="00753C2B"/>
    <w:rsid w:val="00753FD4"/>
    <w:rsid w:val="007540D1"/>
    <w:rsid w:val="00754218"/>
    <w:rsid w:val="00754224"/>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92"/>
    <w:rsid w:val="007623AB"/>
    <w:rsid w:val="0076241B"/>
    <w:rsid w:val="0076262B"/>
    <w:rsid w:val="00762BBD"/>
    <w:rsid w:val="00763460"/>
    <w:rsid w:val="00763481"/>
    <w:rsid w:val="007649C8"/>
    <w:rsid w:val="00765629"/>
    <w:rsid w:val="0076599B"/>
    <w:rsid w:val="00765A2D"/>
    <w:rsid w:val="00765AFA"/>
    <w:rsid w:val="0076638A"/>
    <w:rsid w:val="0076677C"/>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0"/>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89"/>
    <w:rsid w:val="007A163E"/>
    <w:rsid w:val="007A1828"/>
    <w:rsid w:val="007A192D"/>
    <w:rsid w:val="007A1EB4"/>
    <w:rsid w:val="007A20A9"/>
    <w:rsid w:val="007A2F57"/>
    <w:rsid w:val="007A3370"/>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2CC"/>
    <w:rsid w:val="007B338C"/>
    <w:rsid w:val="007B3A0D"/>
    <w:rsid w:val="007B3EA3"/>
    <w:rsid w:val="007B4799"/>
    <w:rsid w:val="007B48BB"/>
    <w:rsid w:val="007B4C68"/>
    <w:rsid w:val="007B5554"/>
    <w:rsid w:val="007B5E38"/>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6D1"/>
    <w:rsid w:val="007D0921"/>
    <w:rsid w:val="007D0C87"/>
    <w:rsid w:val="007D0DC2"/>
    <w:rsid w:val="007D106E"/>
    <w:rsid w:val="007D1350"/>
    <w:rsid w:val="007D14D6"/>
    <w:rsid w:val="007D1705"/>
    <w:rsid w:val="007D1834"/>
    <w:rsid w:val="007D1B28"/>
    <w:rsid w:val="007D1E12"/>
    <w:rsid w:val="007D2163"/>
    <w:rsid w:val="007D21B5"/>
    <w:rsid w:val="007D2A4A"/>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252"/>
    <w:rsid w:val="007D747B"/>
    <w:rsid w:val="007D7C1F"/>
    <w:rsid w:val="007E0856"/>
    <w:rsid w:val="007E0F0D"/>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785"/>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807"/>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AC9"/>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406"/>
    <w:rsid w:val="00864634"/>
    <w:rsid w:val="008650CF"/>
    <w:rsid w:val="00865ADC"/>
    <w:rsid w:val="00865EFB"/>
    <w:rsid w:val="008667BE"/>
    <w:rsid w:val="00866B4E"/>
    <w:rsid w:val="00866BA4"/>
    <w:rsid w:val="00866BD3"/>
    <w:rsid w:val="0086708E"/>
    <w:rsid w:val="0086723C"/>
    <w:rsid w:val="00867279"/>
    <w:rsid w:val="0086756A"/>
    <w:rsid w:val="00867804"/>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C69"/>
    <w:rsid w:val="0087407E"/>
    <w:rsid w:val="00874659"/>
    <w:rsid w:val="008749CF"/>
    <w:rsid w:val="00874B28"/>
    <w:rsid w:val="00874C37"/>
    <w:rsid w:val="00874EB9"/>
    <w:rsid w:val="00874F5B"/>
    <w:rsid w:val="00875033"/>
    <w:rsid w:val="00875359"/>
    <w:rsid w:val="00875B65"/>
    <w:rsid w:val="00875E57"/>
    <w:rsid w:val="00875FAD"/>
    <w:rsid w:val="00876181"/>
    <w:rsid w:val="00876297"/>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B0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78"/>
    <w:rsid w:val="008D40C7"/>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A37"/>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67"/>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93"/>
    <w:rsid w:val="00932CD3"/>
    <w:rsid w:val="00932D2D"/>
    <w:rsid w:val="00932DEC"/>
    <w:rsid w:val="00932FBF"/>
    <w:rsid w:val="009331EB"/>
    <w:rsid w:val="009333C3"/>
    <w:rsid w:val="009339B1"/>
    <w:rsid w:val="00933BA9"/>
    <w:rsid w:val="00933EBC"/>
    <w:rsid w:val="00933F8C"/>
    <w:rsid w:val="00933FDA"/>
    <w:rsid w:val="00934831"/>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F8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061"/>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C47"/>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62A"/>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BDA"/>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0FE4"/>
    <w:rsid w:val="009A10B5"/>
    <w:rsid w:val="009A11E6"/>
    <w:rsid w:val="009A1A14"/>
    <w:rsid w:val="009A1FC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4A2"/>
    <w:rsid w:val="009B74EA"/>
    <w:rsid w:val="009B7E8B"/>
    <w:rsid w:val="009C0057"/>
    <w:rsid w:val="009C052A"/>
    <w:rsid w:val="009C0A47"/>
    <w:rsid w:val="009C0BD9"/>
    <w:rsid w:val="009C0D01"/>
    <w:rsid w:val="009C0DB9"/>
    <w:rsid w:val="009C104B"/>
    <w:rsid w:val="009C1091"/>
    <w:rsid w:val="009C109A"/>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860"/>
    <w:rsid w:val="009C697A"/>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36"/>
    <w:rsid w:val="009D4B46"/>
    <w:rsid w:val="009D565E"/>
    <w:rsid w:val="009D5749"/>
    <w:rsid w:val="009D5973"/>
    <w:rsid w:val="009D5A6F"/>
    <w:rsid w:val="009D5D42"/>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3CF"/>
    <w:rsid w:val="00A004AB"/>
    <w:rsid w:val="00A00D64"/>
    <w:rsid w:val="00A01126"/>
    <w:rsid w:val="00A01169"/>
    <w:rsid w:val="00A01890"/>
    <w:rsid w:val="00A01AC8"/>
    <w:rsid w:val="00A0242E"/>
    <w:rsid w:val="00A025A0"/>
    <w:rsid w:val="00A035DF"/>
    <w:rsid w:val="00A0376E"/>
    <w:rsid w:val="00A04B0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61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CE"/>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754"/>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B8B"/>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1FE"/>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D59"/>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997"/>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6EEA"/>
    <w:rsid w:val="00A870A7"/>
    <w:rsid w:val="00A8737E"/>
    <w:rsid w:val="00A873F5"/>
    <w:rsid w:val="00A8741E"/>
    <w:rsid w:val="00A87B9F"/>
    <w:rsid w:val="00A9077E"/>
    <w:rsid w:val="00A907E7"/>
    <w:rsid w:val="00A9142E"/>
    <w:rsid w:val="00A91B4A"/>
    <w:rsid w:val="00A91DF5"/>
    <w:rsid w:val="00A91EEA"/>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92D"/>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5A4"/>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D95"/>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8C"/>
    <w:rsid w:val="00AF30BC"/>
    <w:rsid w:val="00AF3469"/>
    <w:rsid w:val="00AF3551"/>
    <w:rsid w:val="00AF36B1"/>
    <w:rsid w:val="00AF3AF8"/>
    <w:rsid w:val="00AF3EF7"/>
    <w:rsid w:val="00AF3F68"/>
    <w:rsid w:val="00AF475B"/>
    <w:rsid w:val="00AF4D5B"/>
    <w:rsid w:val="00AF4F9C"/>
    <w:rsid w:val="00AF51AF"/>
    <w:rsid w:val="00AF5B5E"/>
    <w:rsid w:val="00AF5EB6"/>
    <w:rsid w:val="00AF6020"/>
    <w:rsid w:val="00AF624A"/>
    <w:rsid w:val="00AF625E"/>
    <w:rsid w:val="00AF6DBB"/>
    <w:rsid w:val="00AF6ED5"/>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98"/>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682"/>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425"/>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23D"/>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DE2"/>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343"/>
    <w:rsid w:val="00B6644A"/>
    <w:rsid w:val="00B666D1"/>
    <w:rsid w:val="00B6674E"/>
    <w:rsid w:val="00B66791"/>
    <w:rsid w:val="00B6692D"/>
    <w:rsid w:val="00B66A88"/>
    <w:rsid w:val="00B66A96"/>
    <w:rsid w:val="00B677C8"/>
    <w:rsid w:val="00B67A37"/>
    <w:rsid w:val="00B67C02"/>
    <w:rsid w:val="00B67C31"/>
    <w:rsid w:val="00B700D3"/>
    <w:rsid w:val="00B70CA2"/>
    <w:rsid w:val="00B71B46"/>
    <w:rsid w:val="00B72078"/>
    <w:rsid w:val="00B72190"/>
    <w:rsid w:val="00B722F4"/>
    <w:rsid w:val="00B72DA0"/>
    <w:rsid w:val="00B72F2E"/>
    <w:rsid w:val="00B73336"/>
    <w:rsid w:val="00B7342A"/>
    <w:rsid w:val="00B73437"/>
    <w:rsid w:val="00B73F08"/>
    <w:rsid w:val="00B740FF"/>
    <w:rsid w:val="00B7442A"/>
    <w:rsid w:val="00B74703"/>
    <w:rsid w:val="00B751F4"/>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D60"/>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BB2"/>
    <w:rsid w:val="00BA6118"/>
    <w:rsid w:val="00BA6122"/>
    <w:rsid w:val="00BA6467"/>
    <w:rsid w:val="00BA6571"/>
    <w:rsid w:val="00BA657B"/>
    <w:rsid w:val="00BA7215"/>
    <w:rsid w:val="00BA729D"/>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AC4"/>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86F"/>
    <w:rsid w:val="00BE0987"/>
    <w:rsid w:val="00BE1272"/>
    <w:rsid w:val="00BE15D8"/>
    <w:rsid w:val="00BE1A3D"/>
    <w:rsid w:val="00BE21A1"/>
    <w:rsid w:val="00BE2401"/>
    <w:rsid w:val="00BE29C7"/>
    <w:rsid w:val="00BE2C29"/>
    <w:rsid w:val="00BE2EA9"/>
    <w:rsid w:val="00BE3535"/>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365"/>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15"/>
    <w:rsid w:val="00C53B5F"/>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CF1"/>
    <w:rsid w:val="00CA6EEF"/>
    <w:rsid w:val="00CA7027"/>
    <w:rsid w:val="00CA7DBD"/>
    <w:rsid w:val="00CA7E86"/>
    <w:rsid w:val="00CB0383"/>
    <w:rsid w:val="00CB0E0B"/>
    <w:rsid w:val="00CB1020"/>
    <w:rsid w:val="00CB11A2"/>
    <w:rsid w:val="00CB29BE"/>
    <w:rsid w:val="00CB29ED"/>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70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D1"/>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ED"/>
    <w:rsid w:val="00CF7381"/>
    <w:rsid w:val="00CF7C8E"/>
    <w:rsid w:val="00D00431"/>
    <w:rsid w:val="00D0044D"/>
    <w:rsid w:val="00D00459"/>
    <w:rsid w:val="00D006FE"/>
    <w:rsid w:val="00D00CEF"/>
    <w:rsid w:val="00D00DBD"/>
    <w:rsid w:val="00D00E1E"/>
    <w:rsid w:val="00D01601"/>
    <w:rsid w:val="00D01A59"/>
    <w:rsid w:val="00D01AAB"/>
    <w:rsid w:val="00D01DBD"/>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56A"/>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E88"/>
    <w:rsid w:val="00D36996"/>
    <w:rsid w:val="00D3701C"/>
    <w:rsid w:val="00D370AF"/>
    <w:rsid w:val="00D370DA"/>
    <w:rsid w:val="00D372C8"/>
    <w:rsid w:val="00D3739F"/>
    <w:rsid w:val="00D37560"/>
    <w:rsid w:val="00D379CA"/>
    <w:rsid w:val="00D37CA1"/>
    <w:rsid w:val="00D40190"/>
    <w:rsid w:val="00D407B8"/>
    <w:rsid w:val="00D40B31"/>
    <w:rsid w:val="00D40B94"/>
    <w:rsid w:val="00D41B4E"/>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CBB"/>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D93"/>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0B"/>
    <w:rsid w:val="00D65144"/>
    <w:rsid w:val="00D6548E"/>
    <w:rsid w:val="00D656B3"/>
    <w:rsid w:val="00D65BEB"/>
    <w:rsid w:val="00D661A1"/>
    <w:rsid w:val="00D66B35"/>
    <w:rsid w:val="00D67757"/>
    <w:rsid w:val="00D67C01"/>
    <w:rsid w:val="00D67F8E"/>
    <w:rsid w:val="00D70992"/>
    <w:rsid w:val="00D70F0C"/>
    <w:rsid w:val="00D711B7"/>
    <w:rsid w:val="00D7169A"/>
    <w:rsid w:val="00D732BB"/>
    <w:rsid w:val="00D73495"/>
    <w:rsid w:val="00D73918"/>
    <w:rsid w:val="00D73E0F"/>
    <w:rsid w:val="00D741FC"/>
    <w:rsid w:val="00D7442C"/>
    <w:rsid w:val="00D744E5"/>
    <w:rsid w:val="00D7483E"/>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367"/>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1A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D4"/>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B53"/>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C13"/>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34D"/>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1825"/>
    <w:rsid w:val="00E1221D"/>
    <w:rsid w:val="00E122C0"/>
    <w:rsid w:val="00E1241E"/>
    <w:rsid w:val="00E1278C"/>
    <w:rsid w:val="00E127D9"/>
    <w:rsid w:val="00E128AB"/>
    <w:rsid w:val="00E129A4"/>
    <w:rsid w:val="00E12C5D"/>
    <w:rsid w:val="00E12E95"/>
    <w:rsid w:val="00E12F1A"/>
    <w:rsid w:val="00E13512"/>
    <w:rsid w:val="00E138CC"/>
    <w:rsid w:val="00E13BBD"/>
    <w:rsid w:val="00E13CC7"/>
    <w:rsid w:val="00E13D54"/>
    <w:rsid w:val="00E14197"/>
    <w:rsid w:val="00E144D5"/>
    <w:rsid w:val="00E1476F"/>
    <w:rsid w:val="00E1498D"/>
    <w:rsid w:val="00E14A24"/>
    <w:rsid w:val="00E14D06"/>
    <w:rsid w:val="00E151E9"/>
    <w:rsid w:val="00E156B5"/>
    <w:rsid w:val="00E15D69"/>
    <w:rsid w:val="00E15D91"/>
    <w:rsid w:val="00E160A1"/>
    <w:rsid w:val="00E164A9"/>
    <w:rsid w:val="00E167C5"/>
    <w:rsid w:val="00E1683A"/>
    <w:rsid w:val="00E16904"/>
    <w:rsid w:val="00E16CDB"/>
    <w:rsid w:val="00E16FAC"/>
    <w:rsid w:val="00E17544"/>
    <w:rsid w:val="00E17546"/>
    <w:rsid w:val="00E17917"/>
    <w:rsid w:val="00E17970"/>
    <w:rsid w:val="00E17B5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43"/>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A83"/>
    <w:rsid w:val="00E47A91"/>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35"/>
    <w:rsid w:val="00E60EF9"/>
    <w:rsid w:val="00E6101B"/>
    <w:rsid w:val="00E61766"/>
    <w:rsid w:val="00E62011"/>
    <w:rsid w:val="00E622AE"/>
    <w:rsid w:val="00E62540"/>
    <w:rsid w:val="00E62593"/>
    <w:rsid w:val="00E62635"/>
    <w:rsid w:val="00E62D70"/>
    <w:rsid w:val="00E638A1"/>
    <w:rsid w:val="00E63951"/>
    <w:rsid w:val="00E63996"/>
    <w:rsid w:val="00E63F7A"/>
    <w:rsid w:val="00E644F8"/>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A74"/>
    <w:rsid w:val="00E75C4F"/>
    <w:rsid w:val="00E75D41"/>
    <w:rsid w:val="00E762E3"/>
    <w:rsid w:val="00E7639B"/>
    <w:rsid w:val="00E7725B"/>
    <w:rsid w:val="00E772D6"/>
    <w:rsid w:val="00E772E4"/>
    <w:rsid w:val="00E774F8"/>
    <w:rsid w:val="00E77811"/>
    <w:rsid w:val="00E77FBB"/>
    <w:rsid w:val="00E8008A"/>
    <w:rsid w:val="00E80566"/>
    <w:rsid w:val="00E80DF4"/>
    <w:rsid w:val="00E80F1C"/>
    <w:rsid w:val="00E81060"/>
    <w:rsid w:val="00E8147F"/>
    <w:rsid w:val="00E818BF"/>
    <w:rsid w:val="00E818CE"/>
    <w:rsid w:val="00E82875"/>
    <w:rsid w:val="00E82C6F"/>
    <w:rsid w:val="00E83492"/>
    <w:rsid w:val="00E837C0"/>
    <w:rsid w:val="00E8464D"/>
    <w:rsid w:val="00E84F16"/>
    <w:rsid w:val="00E8519B"/>
    <w:rsid w:val="00E85281"/>
    <w:rsid w:val="00E85A88"/>
    <w:rsid w:val="00E85C6B"/>
    <w:rsid w:val="00E85EB6"/>
    <w:rsid w:val="00E86317"/>
    <w:rsid w:val="00E86603"/>
    <w:rsid w:val="00E876B2"/>
    <w:rsid w:val="00E90340"/>
    <w:rsid w:val="00E90551"/>
    <w:rsid w:val="00E9094B"/>
    <w:rsid w:val="00E90CE0"/>
    <w:rsid w:val="00E90FAC"/>
    <w:rsid w:val="00E9117D"/>
    <w:rsid w:val="00E913BF"/>
    <w:rsid w:val="00E91D4D"/>
    <w:rsid w:val="00E91F1C"/>
    <w:rsid w:val="00E91F7A"/>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CC4"/>
    <w:rsid w:val="00EA508B"/>
    <w:rsid w:val="00EA5683"/>
    <w:rsid w:val="00EA5971"/>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8BD"/>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490B"/>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D7F55"/>
    <w:rsid w:val="00EE0029"/>
    <w:rsid w:val="00EE03E1"/>
    <w:rsid w:val="00EE056C"/>
    <w:rsid w:val="00EE070C"/>
    <w:rsid w:val="00EE09AC"/>
    <w:rsid w:val="00EE0AF4"/>
    <w:rsid w:val="00EE0E23"/>
    <w:rsid w:val="00EE1984"/>
    <w:rsid w:val="00EE20D0"/>
    <w:rsid w:val="00EE23EA"/>
    <w:rsid w:val="00EE260E"/>
    <w:rsid w:val="00EE2949"/>
    <w:rsid w:val="00EE3505"/>
    <w:rsid w:val="00EE365B"/>
    <w:rsid w:val="00EE3678"/>
    <w:rsid w:val="00EE3B7D"/>
    <w:rsid w:val="00EE3EA2"/>
    <w:rsid w:val="00EE3F24"/>
    <w:rsid w:val="00EE435F"/>
    <w:rsid w:val="00EE4556"/>
    <w:rsid w:val="00EE4A6F"/>
    <w:rsid w:val="00EE4E68"/>
    <w:rsid w:val="00EE5AA0"/>
    <w:rsid w:val="00EE5C00"/>
    <w:rsid w:val="00EE61F7"/>
    <w:rsid w:val="00EE669F"/>
    <w:rsid w:val="00EE67A7"/>
    <w:rsid w:val="00EE684D"/>
    <w:rsid w:val="00EE6866"/>
    <w:rsid w:val="00EE6CE1"/>
    <w:rsid w:val="00EE7071"/>
    <w:rsid w:val="00EE712B"/>
    <w:rsid w:val="00EE71C7"/>
    <w:rsid w:val="00EE71EB"/>
    <w:rsid w:val="00EE78E3"/>
    <w:rsid w:val="00EE7C88"/>
    <w:rsid w:val="00EF0AF3"/>
    <w:rsid w:val="00EF0B96"/>
    <w:rsid w:val="00EF0BA7"/>
    <w:rsid w:val="00EF0CAA"/>
    <w:rsid w:val="00EF1033"/>
    <w:rsid w:val="00EF10FE"/>
    <w:rsid w:val="00EF1442"/>
    <w:rsid w:val="00EF146F"/>
    <w:rsid w:val="00EF165A"/>
    <w:rsid w:val="00EF17AA"/>
    <w:rsid w:val="00EF1A51"/>
    <w:rsid w:val="00EF1E78"/>
    <w:rsid w:val="00EF2390"/>
    <w:rsid w:val="00EF27DD"/>
    <w:rsid w:val="00EF2F6F"/>
    <w:rsid w:val="00EF3048"/>
    <w:rsid w:val="00EF30F0"/>
    <w:rsid w:val="00EF3814"/>
    <w:rsid w:val="00EF3878"/>
    <w:rsid w:val="00EF399B"/>
    <w:rsid w:val="00EF4319"/>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7FF"/>
    <w:rsid w:val="00F02D1F"/>
    <w:rsid w:val="00F03072"/>
    <w:rsid w:val="00F030DE"/>
    <w:rsid w:val="00F038B8"/>
    <w:rsid w:val="00F039C4"/>
    <w:rsid w:val="00F03DD5"/>
    <w:rsid w:val="00F03ED3"/>
    <w:rsid w:val="00F052A2"/>
    <w:rsid w:val="00F0556C"/>
    <w:rsid w:val="00F058E6"/>
    <w:rsid w:val="00F064C6"/>
    <w:rsid w:val="00F0650F"/>
    <w:rsid w:val="00F066DE"/>
    <w:rsid w:val="00F069E5"/>
    <w:rsid w:val="00F06B5D"/>
    <w:rsid w:val="00F073C3"/>
    <w:rsid w:val="00F07812"/>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2EA1"/>
    <w:rsid w:val="00F2300C"/>
    <w:rsid w:val="00F2311C"/>
    <w:rsid w:val="00F23DBE"/>
    <w:rsid w:val="00F23E96"/>
    <w:rsid w:val="00F23ECC"/>
    <w:rsid w:val="00F24209"/>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FBC"/>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AEE"/>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0B"/>
    <w:rsid w:val="00F60FBC"/>
    <w:rsid w:val="00F6110A"/>
    <w:rsid w:val="00F612DB"/>
    <w:rsid w:val="00F61315"/>
    <w:rsid w:val="00F6148E"/>
    <w:rsid w:val="00F6175E"/>
    <w:rsid w:val="00F6197F"/>
    <w:rsid w:val="00F622A9"/>
    <w:rsid w:val="00F62593"/>
    <w:rsid w:val="00F62885"/>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3FE4"/>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73A"/>
    <w:rsid w:val="00F93C1B"/>
    <w:rsid w:val="00F93D07"/>
    <w:rsid w:val="00F93D7B"/>
    <w:rsid w:val="00F93DC8"/>
    <w:rsid w:val="00F946CA"/>
    <w:rsid w:val="00F94D16"/>
    <w:rsid w:val="00F94F42"/>
    <w:rsid w:val="00F9518F"/>
    <w:rsid w:val="00F95255"/>
    <w:rsid w:val="00F959E2"/>
    <w:rsid w:val="00F95AEE"/>
    <w:rsid w:val="00F95DDD"/>
    <w:rsid w:val="00F9620D"/>
    <w:rsid w:val="00F9636A"/>
    <w:rsid w:val="00F96608"/>
    <w:rsid w:val="00F96FD4"/>
    <w:rsid w:val="00F97543"/>
    <w:rsid w:val="00F9755E"/>
    <w:rsid w:val="00F9774D"/>
    <w:rsid w:val="00FA002F"/>
    <w:rsid w:val="00FA0088"/>
    <w:rsid w:val="00FA056A"/>
    <w:rsid w:val="00FA0636"/>
    <w:rsid w:val="00FA0E61"/>
    <w:rsid w:val="00FA1161"/>
    <w:rsid w:val="00FA1CF5"/>
    <w:rsid w:val="00FA21A4"/>
    <w:rsid w:val="00FA2296"/>
    <w:rsid w:val="00FA23D1"/>
    <w:rsid w:val="00FA28DD"/>
    <w:rsid w:val="00FA2FED"/>
    <w:rsid w:val="00FA313A"/>
    <w:rsid w:val="00FA364E"/>
    <w:rsid w:val="00FA39FD"/>
    <w:rsid w:val="00FA3BBA"/>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05"/>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B4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EEB"/>
    <w:rsid w:val="00FE6F4A"/>
    <w:rsid w:val="00FE778D"/>
    <w:rsid w:val="00FE7EF5"/>
    <w:rsid w:val="00FF0601"/>
    <w:rsid w:val="00FF08AC"/>
    <w:rsid w:val="00FF0AC2"/>
    <w:rsid w:val="00FF0BAA"/>
    <w:rsid w:val="00FF0ED7"/>
    <w:rsid w:val="00FF1348"/>
    <w:rsid w:val="00FF148D"/>
    <w:rsid w:val="00FF1DB8"/>
    <w:rsid w:val="00FF2B27"/>
    <w:rsid w:val="00FF301A"/>
    <w:rsid w:val="00FF30B4"/>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338EA"/>
  <w15:docId w15:val="{CC91F6BA-F203-4834-8BE8-E6F69B15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982BDA"/>
    <w:rPr>
      <w:rFonts w:ascii="SansSerif" w:eastAsia="SansSerif" w:hAnsi="SansSerif" w:cs="SansSerif"/>
      <w:color w:val="000000"/>
      <w:sz w:val="1"/>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964998">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12079709">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3648360">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kjn.gov.rs/ci/uputstvo-o-uplati-republicke-administrativne-takse.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60.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ntTable" Target="fontTable.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customXml" Target="../customXml/item158.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5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mso-contentType ?>
<FormTemplates xmlns="http://schemas.microsoft.com/sharepoint/v3/contenttype/forms">
  <Display>DocumentLibraryForm</Display>
  <Edit>DocumentLibraryForm</Edit>
  <New>DocumentLibraryForm</New>
</FormTemplat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5EF23-F095-4C09-9F28-7A7AB99FC7BB}"/>
</file>

<file path=customXml/itemProps10.xml><?xml version="1.0" encoding="utf-8"?>
<ds:datastoreItem xmlns:ds="http://schemas.openxmlformats.org/officeDocument/2006/customXml" ds:itemID="{A33B83FA-037B-4DC5-9D8A-ED60E6668CBC}"/>
</file>

<file path=customXml/itemProps100.xml><?xml version="1.0" encoding="utf-8"?>
<ds:datastoreItem xmlns:ds="http://schemas.openxmlformats.org/officeDocument/2006/customXml" ds:itemID="{5EDE387E-C864-4D8D-9991-F17FAF7F86FD}"/>
</file>

<file path=customXml/itemProps101.xml><?xml version="1.0" encoding="utf-8"?>
<ds:datastoreItem xmlns:ds="http://schemas.openxmlformats.org/officeDocument/2006/customXml" ds:itemID="{7247E1B8-1240-4CE0-9998-B2E255AD9054}"/>
</file>

<file path=customXml/itemProps102.xml><?xml version="1.0" encoding="utf-8"?>
<ds:datastoreItem xmlns:ds="http://schemas.openxmlformats.org/officeDocument/2006/customXml" ds:itemID="{C11BA671-FD7F-41AB-B6AB-2A6E00A24A39}"/>
</file>

<file path=customXml/itemProps103.xml><?xml version="1.0" encoding="utf-8"?>
<ds:datastoreItem xmlns:ds="http://schemas.openxmlformats.org/officeDocument/2006/customXml" ds:itemID="{149824C9-E6B9-4C30-9A3F-63883149982C}"/>
</file>

<file path=customXml/itemProps104.xml><?xml version="1.0" encoding="utf-8"?>
<ds:datastoreItem xmlns:ds="http://schemas.openxmlformats.org/officeDocument/2006/customXml" ds:itemID="{A2DD905D-1D74-4F03-A52C-CACAA3A022EA}"/>
</file>

<file path=customXml/itemProps105.xml><?xml version="1.0" encoding="utf-8"?>
<ds:datastoreItem xmlns:ds="http://schemas.openxmlformats.org/officeDocument/2006/customXml" ds:itemID="{AC151C53-5BBE-4433-9C20-3CC293DF6BEB}"/>
</file>

<file path=customXml/itemProps106.xml><?xml version="1.0" encoding="utf-8"?>
<ds:datastoreItem xmlns:ds="http://schemas.openxmlformats.org/officeDocument/2006/customXml" ds:itemID="{3C07BAE9-9080-4081-A0B4-2433B5D8F56E}"/>
</file>

<file path=customXml/itemProps107.xml><?xml version="1.0" encoding="utf-8"?>
<ds:datastoreItem xmlns:ds="http://schemas.openxmlformats.org/officeDocument/2006/customXml" ds:itemID="{0954092D-9C19-4862-BDCC-2B2EA51C2B19}"/>
</file>

<file path=customXml/itemProps108.xml><?xml version="1.0" encoding="utf-8"?>
<ds:datastoreItem xmlns:ds="http://schemas.openxmlformats.org/officeDocument/2006/customXml" ds:itemID="{69E36072-B26D-4B19-B950-10769672033C}"/>
</file>

<file path=customXml/itemProps109.xml><?xml version="1.0" encoding="utf-8"?>
<ds:datastoreItem xmlns:ds="http://schemas.openxmlformats.org/officeDocument/2006/customXml" ds:itemID="{4EE82B21-0369-4F6A-9E10-B6BBBA8ED9E3}"/>
</file>

<file path=customXml/itemProps11.xml><?xml version="1.0" encoding="utf-8"?>
<ds:datastoreItem xmlns:ds="http://schemas.openxmlformats.org/officeDocument/2006/customXml" ds:itemID="{BFFA62BC-7681-4B0B-973B-A6D08EFBC629}"/>
</file>

<file path=customXml/itemProps110.xml><?xml version="1.0" encoding="utf-8"?>
<ds:datastoreItem xmlns:ds="http://schemas.openxmlformats.org/officeDocument/2006/customXml" ds:itemID="{B0CBDC50-1707-4A22-8D00-ADE44BA7677B}"/>
</file>

<file path=customXml/itemProps111.xml><?xml version="1.0" encoding="utf-8"?>
<ds:datastoreItem xmlns:ds="http://schemas.openxmlformats.org/officeDocument/2006/customXml" ds:itemID="{2504DC95-2F8C-47DE-8921-37EB787BCE25}"/>
</file>

<file path=customXml/itemProps112.xml><?xml version="1.0" encoding="utf-8"?>
<ds:datastoreItem xmlns:ds="http://schemas.openxmlformats.org/officeDocument/2006/customXml" ds:itemID="{9C376090-0C90-4E0D-BCE9-05F8E384EC61}"/>
</file>

<file path=customXml/itemProps113.xml><?xml version="1.0" encoding="utf-8"?>
<ds:datastoreItem xmlns:ds="http://schemas.openxmlformats.org/officeDocument/2006/customXml" ds:itemID="{18D62BB0-ABCC-4AE8-BEA4-B69687E3FE3D}"/>
</file>

<file path=customXml/itemProps114.xml><?xml version="1.0" encoding="utf-8"?>
<ds:datastoreItem xmlns:ds="http://schemas.openxmlformats.org/officeDocument/2006/customXml" ds:itemID="{70C6F800-0FA2-49BA-B6C4-0676DAECB150}"/>
</file>

<file path=customXml/itemProps115.xml><?xml version="1.0" encoding="utf-8"?>
<ds:datastoreItem xmlns:ds="http://schemas.openxmlformats.org/officeDocument/2006/customXml" ds:itemID="{5048F871-5A60-4108-8DFF-764D429BECFC}"/>
</file>

<file path=customXml/itemProps116.xml><?xml version="1.0" encoding="utf-8"?>
<ds:datastoreItem xmlns:ds="http://schemas.openxmlformats.org/officeDocument/2006/customXml" ds:itemID="{908D0112-EE04-4926-904C-F63E7894C88A}"/>
</file>

<file path=customXml/itemProps117.xml><?xml version="1.0" encoding="utf-8"?>
<ds:datastoreItem xmlns:ds="http://schemas.openxmlformats.org/officeDocument/2006/customXml" ds:itemID="{CDA19156-EDC3-432F-847A-F0574706360E}"/>
</file>

<file path=customXml/itemProps118.xml><?xml version="1.0" encoding="utf-8"?>
<ds:datastoreItem xmlns:ds="http://schemas.openxmlformats.org/officeDocument/2006/customXml" ds:itemID="{0586D95B-56D7-4C4B-8BDD-51CB17BF76E3}"/>
</file>

<file path=customXml/itemProps119.xml><?xml version="1.0" encoding="utf-8"?>
<ds:datastoreItem xmlns:ds="http://schemas.openxmlformats.org/officeDocument/2006/customXml" ds:itemID="{F31D9C6F-1D4B-428D-9A8A-B378E92ACC19}"/>
</file>

<file path=customXml/itemProps12.xml><?xml version="1.0" encoding="utf-8"?>
<ds:datastoreItem xmlns:ds="http://schemas.openxmlformats.org/officeDocument/2006/customXml" ds:itemID="{1F4B4E93-6FD8-469D-98F3-F6058880AFC5}"/>
</file>

<file path=customXml/itemProps120.xml><?xml version="1.0" encoding="utf-8"?>
<ds:datastoreItem xmlns:ds="http://schemas.openxmlformats.org/officeDocument/2006/customXml" ds:itemID="{0216A54E-974A-46E7-9558-F95FC8E6DB36}"/>
</file>

<file path=customXml/itemProps121.xml><?xml version="1.0" encoding="utf-8"?>
<ds:datastoreItem xmlns:ds="http://schemas.openxmlformats.org/officeDocument/2006/customXml" ds:itemID="{6D160967-56C1-4158-A791-0D3B47E8C28F}"/>
</file>

<file path=customXml/itemProps122.xml><?xml version="1.0" encoding="utf-8"?>
<ds:datastoreItem xmlns:ds="http://schemas.openxmlformats.org/officeDocument/2006/customXml" ds:itemID="{1F8F3ABB-7E4A-4E15-8536-6378E345C76C}"/>
</file>

<file path=customXml/itemProps123.xml><?xml version="1.0" encoding="utf-8"?>
<ds:datastoreItem xmlns:ds="http://schemas.openxmlformats.org/officeDocument/2006/customXml" ds:itemID="{AD3DB215-314C-4014-A298-59A9DCB01581}"/>
</file>

<file path=customXml/itemProps124.xml><?xml version="1.0" encoding="utf-8"?>
<ds:datastoreItem xmlns:ds="http://schemas.openxmlformats.org/officeDocument/2006/customXml" ds:itemID="{90561B2F-DD0B-4FFC-AEE3-DAA9E7C01D3D}"/>
</file>

<file path=customXml/itemProps125.xml><?xml version="1.0" encoding="utf-8"?>
<ds:datastoreItem xmlns:ds="http://schemas.openxmlformats.org/officeDocument/2006/customXml" ds:itemID="{092579E7-A231-4B12-97D1-4787B8E676D1}"/>
</file>

<file path=customXml/itemProps126.xml><?xml version="1.0" encoding="utf-8"?>
<ds:datastoreItem xmlns:ds="http://schemas.openxmlformats.org/officeDocument/2006/customXml" ds:itemID="{37EEB11B-35D3-4D63-BC6C-85223FD9BEAD}"/>
</file>

<file path=customXml/itemProps127.xml><?xml version="1.0" encoding="utf-8"?>
<ds:datastoreItem xmlns:ds="http://schemas.openxmlformats.org/officeDocument/2006/customXml" ds:itemID="{E52C644B-A266-40DE-988C-29C024FEC54F}"/>
</file>

<file path=customXml/itemProps128.xml><?xml version="1.0" encoding="utf-8"?>
<ds:datastoreItem xmlns:ds="http://schemas.openxmlformats.org/officeDocument/2006/customXml" ds:itemID="{739F6CDD-41B3-48E3-B409-A6FD0FFD1BED}"/>
</file>

<file path=customXml/itemProps129.xml><?xml version="1.0" encoding="utf-8"?>
<ds:datastoreItem xmlns:ds="http://schemas.openxmlformats.org/officeDocument/2006/customXml" ds:itemID="{4A99D36D-BAD8-401F-BFA2-CF657D7BCE18}"/>
</file>

<file path=customXml/itemProps13.xml><?xml version="1.0" encoding="utf-8"?>
<ds:datastoreItem xmlns:ds="http://schemas.openxmlformats.org/officeDocument/2006/customXml" ds:itemID="{5BE303EC-F03C-4133-B66C-0105F53F2D28}"/>
</file>

<file path=customXml/itemProps130.xml><?xml version="1.0" encoding="utf-8"?>
<ds:datastoreItem xmlns:ds="http://schemas.openxmlformats.org/officeDocument/2006/customXml" ds:itemID="{2A96A594-D909-4045-9FA7-60DFE0DD3D6A}"/>
</file>

<file path=customXml/itemProps131.xml><?xml version="1.0" encoding="utf-8"?>
<ds:datastoreItem xmlns:ds="http://schemas.openxmlformats.org/officeDocument/2006/customXml" ds:itemID="{723E4322-13AB-41BE-9717-D7EFBB9C43D4}"/>
</file>

<file path=customXml/itemProps132.xml><?xml version="1.0" encoding="utf-8"?>
<ds:datastoreItem xmlns:ds="http://schemas.openxmlformats.org/officeDocument/2006/customXml" ds:itemID="{9E6A4D2D-678A-43C6-A689-837366200719}"/>
</file>

<file path=customXml/itemProps133.xml><?xml version="1.0" encoding="utf-8"?>
<ds:datastoreItem xmlns:ds="http://schemas.openxmlformats.org/officeDocument/2006/customXml" ds:itemID="{CB333353-A27C-402D-A848-A8F1D741B9E0}"/>
</file>

<file path=customXml/itemProps134.xml><?xml version="1.0" encoding="utf-8"?>
<ds:datastoreItem xmlns:ds="http://schemas.openxmlformats.org/officeDocument/2006/customXml" ds:itemID="{4FCF3ED2-6BA0-46E5-A99B-0C9447B02422}"/>
</file>

<file path=customXml/itemProps135.xml><?xml version="1.0" encoding="utf-8"?>
<ds:datastoreItem xmlns:ds="http://schemas.openxmlformats.org/officeDocument/2006/customXml" ds:itemID="{121A4C1A-11A4-43C8-81BB-55275CC8894D}"/>
</file>

<file path=customXml/itemProps136.xml><?xml version="1.0" encoding="utf-8"?>
<ds:datastoreItem xmlns:ds="http://schemas.openxmlformats.org/officeDocument/2006/customXml" ds:itemID="{8CFD3D54-463D-4419-9A06-182EA32B19D4}"/>
</file>

<file path=customXml/itemProps137.xml><?xml version="1.0" encoding="utf-8"?>
<ds:datastoreItem xmlns:ds="http://schemas.openxmlformats.org/officeDocument/2006/customXml" ds:itemID="{E9CE6B0F-B3E6-446E-BE2B-3401C23FFC83}"/>
</file>

<file path=customXml/itemProps138.xml><?xml version="1.0" encoding="utf-8"?>
<ds:datastoreItem xmlns:ds="http://schemas.openxmlformats.org/officeDocument/2006/customXml" ds:itemID="{C270DC37-ACD3-4FBC-BEBC-8E5BB0DC7C56}"/>
</file>

<file path=customXml/itemProps139.xml><?xml version="1.0" encoding="utf-8"?>
<ds:datastoreItem xmlns:ds="http://schemas.openxmlformats.org/officeDocument/2006/customXml" ds:itemID="{06176E02-35AD-45D0-866D-56E5B8D2646F}"/>
</file>

<file path=customXml/itemProps14.xml><?xml version="1.0" encoding="utf-8"?>
<ds:datastoreItem xmlns:ds="http://schemas.openxmlformats.org/officeDocument/2006/customXml" ds:itemID="{38BCC592-2298-48F3-A3C3-AB2314A3B9FF}"/>
</file>

<file path=customXml/itemProps140.xml><?xml version="1.0" encoding="utf-8"?>
<ds:datastoreItem xmlns:ds="http://schemas.openxmlformats.org/officeDocument/2006/customXml" ds:itemID="{D700BB57-B213-4E8E-820B-967E4EFC1D4C}"/>
</file>

<file path=customXml/itemProps141.xml><?xml version="1.0" encoding="utf-8"?>
<ds:datastoreItem xmlns:ds="http://schemas.openxmlformats.org/officeDocument/2006/customXml" ds:itemID="{BD9348CD-8C26-483C-A526-C0BB2AB9F5E9}"/>
</file>

<file path=customXml/itemProps142.xml><?xml version="1.0" encoding="utf-8"?>
<ds:datastoreItem xmlns:ds="http://schemas.openxmlformats.org/officeDocument/2006/customXml" ds:itemID="{7EEA22DB-0CEE-468E-935A-F6DB0016DA37}"/>
</file>

<file path=customXml/itemProps143.xml><?xml version="1.0" encoding="utf-8"?>
<ds:datastoreItem xmlns:ds="http://schemas.openxmlformats.org/officeDocument/2006/customXml" ds:itemID="{6777CF6A-8D16-4AE6-8119-AC278165E8C3}"/>
</file>

<file path=customXml/itemProps144.xml><?xml version="1.0" encoding="utf-8"?>
<ds:datastoreItem xmlns:ds="http://schemas.openxmlformats.org/officeDocument/2006/customXml" ds:itemID="{80C1C64A-5F99-4078-A0A5-98C03D72293E}"/>
</file>

<file path=customXml/itemProps145.xml><?xml version="1.0" encoding="utf-8"?>
<ds:datastoreItem xmlns:ds="http://schemas.openxmlformats.org/officeDocument/2006/customXml" ds:itemID="{997F5414-A469-4010-B222-718043F9A99D}"/>
</file>

<file path=customXml/itemProps146.xml><?xml version="1.0" encoding="utf-8"?>
<ds:datastoreItem xmlns:ds="http://schemas.openxmlformats.org/officeDocument/2006/customXml" ds:itemID="{483A4E44-EE70-4A14-B216-5182F05E5990}"/>
</file>

<file path=customXml/itemProps147.xml><?xml version="1.0" encoding="utf-8"?>
<ds:datastoreItem xmlns:ds="http://schemas.openxmlformats.org/officeDocument/2006/customXml" ds:itemID="{20044E12-A158-4F7D-B09B-6C1DE96C351D}"/>
</file>

<file path=customXml/itemProps148.xml><?xml version="1.0" encoding="utf-8"?>
<ds:datastoreItem xmlns:ds="http://schemas.openxmlformats.org/officeDocument/2006/customXml" ds:itemID="{77FC2DFF-7378-41EF-848F-A6067D05A7AB}"/>
</file>

<file path=customXml/itemProps149.xml><?xml version="1.0" encoding="utf-8"?>
<ds:datastoreItem xmlns:ds="http://schemas.openxmlformats.org/officeDocument/2006/customXml" ds:itemID="{7057C478-D5FC-4497-828E-97BCDA28A79D}"/>
</file>

<file path=customXml/itemProps15.xml><?xml version="1.0" encoding="utf-8"?>
<ds:datastoreItem xmlns:ds="http://schemas.openxmlformats.org/officeDocument/2006/customXml" ds:itemID="{401E008B-255D-40D4-9A3B-BC549C560335}"/>
</file>

<file path=customXml/itemProps150.xml><?xml version="1.0" encoding="utf-8"?>
<ds:datastoreItem xmlns:ds="http://schemas.openxmlformats.org/officeDocument/2006/customXml" ds:itemID="{0860F521-F9FD-46F4-908F-5D3EFFA5E863}"/>
</file>

<file path=customXml/itemProps151.xml><?xml version="1.0" encoding="utf-8"?>
<ds:datastoreItem xmlns:ds="http://schemas.openxmlformats.org/officeDocument/2006/customXml" ds:itemID="{56BF59BF-3D0D-4E17-B604-D7A6671F98B4}"/>
</file>

<file path=customXml/itemProps152.xml><?xml version="1.0" encoding="utf-8"?>
<ds:datastoreItem xmlns:ds="http://schemas.openxmlformats.org/officeDocument/2006/customXml" ds:itemID="{FE218789-9A22-47A5-99A8-FE35DCD19149}"/>
</file>

<file path=customXml/itemProps153.xml><?xml version="1.0" encoding="utf-8"?>
<ds:datastoreItem xmlns:ds="http://schemas.openxmlformats.org/officeDocument/2006/customXml" ds:itemID="{1C85F944-FBF8-4734-B6D2-0EE34436D9B2}"/>
</file>

<file path=customXml/itemProps154.xml><?xml version="1.0" encoding="utf-8"?>
<ds:datastoreItem xmlns:ds="http://schemas.openxmlformats.org/officeDocument/2006/customXml" ds:itemID="{FCF54903-22E2-48B2-949A-03A9804EB2AD}"/>
</file>

<file path=customXml/itemProps155.xml><?xml version="1.0" encoding="utf-8"?>
<ds:datastoreItem xmlns:ds="http://schemas.openxmlformats.org/officeDocument/2006/customXml" ds:itemID="{5F59C5F0-EA6E-46C2-87DA-51D5230D8E7F}"/>
</file>

<file path=customXml/itemProps156.xml><?xml version="1.0" encoding="utf-8"?>
<ds:datastoreItem xmlns:ds="http://schemas.openxmlformats.org/officeDocument/2006/customXml" ds:itemID="{34450029-5418-4DA2-A6F6-57837D7A3A56}"/>
</file>

<file path=customXml/itemProps157.xml><?xml version="1.0" encoding="utf-8"?>
<ds:datastoreItem xmlns:ds="http://schemas.openxmlformats.org/officeDocument/2006/customXml" ds:itemID="{5F821ACB-ECBD-46A3-A164-53900AF940F2}"/>
</file>

<file path=customXml/itemProps158.xml><?xml version="1.0" encoding="utf-8"?>
<ds:datastoreItem xmlns:ds="http://schemas.openxmlformats.org/officeDocument/2006/customXml" ds:itemID="{5F5672C5-BF0A-4510-9B24-6B11BFB3D0AB}"/>
</file>

<file path=customXml/itemProps159.xml><?xml version="1.0" encoding="utf-8"?>
<ds:datastoreItem xmlns:ds="http://schemas.openxmlformats.org/officeDocument/2006/customXml" ds:itemID="{7F19FD50-833E-47D3-86B9-D91943CA2C84}"/>
</file>

<file path=customXml/itemProps16.xml><?xml version="1.0" encoding="utf-8"?>
<ds:datastoreItem xmlns:ds="http://schemas.openxmlformats.org/officeDocument/2006/customXml" ds:itemID="{FBF9E317-5CF3-46A6-AC25-6876202686C6}"/>
</file>

<file path=customXml/itemProps160.xml><?xml version="1.0" encoding="utf-8"?>
<ds:datastoreItem xmlns:ds="http://schemas.openxmlformats.org/officeDocument/2006/customXml" ds:itemID="{374ED0E5-DB5F-4492-90EC-5899D21D4D7F}"/>
</file>

<file path=customXml/itemProps17.xml><?xml version="1.0" encoding="utf-8"?>
<ds:datastoreItem xmlns:ds="http://schemas.openxmlformats.org/officeDocument/2006/customXml" ds:itemID="{12227CD3-407E-44B5-917A-4454160C557E}"/>
</file>

<file path=customXml/itemProps18.xml><?xml version="1.0" encoding="utf-8"?>
<ds:datastoreItem xmlns:ds="http://schemas.openxmlformats.org/officeDocument/2006/customXml" ds:itemID="{8FA02C53-9B57-4555-8FE3-B717F92C7819}"/>
</file>

<file path=customXml/itemProps19.xml><?xml version="1.0" encoding="utf-8"?>
<ds:datastoreItem xmlns:ds="http://schemas.openxmlformats.org/officeDocument/2006/customXml" ds:itemID="{4C9967C6-86DF-4E1F-AAFB-D6F51B6440A2}"/>
</file>

<file path=customXml/itemProps2.xml><?xml version="1.0" encoding="utf-8"?>
<ds:datastoreItem xmlns:ds="http://schemas.openxmlformats.org/officeDocument/2006/customXml" ds:itemID="{6919740B-E3D4-43E5-BA00-4D8152A873F7}"/>
</file>

<file path=customXml/itemProps20.xml><?xml version="1.0" encoding="utf-8"?>
<ds:datastoreItem xmlns:ds="http://schemas.openxmlformats.org/officeDocument/2006/customXml" ds:itemID="{C1CE2185-EA86-447F-8F76-503C44DC763F}"/>
</file>

<file path=customXml/itemProps21.xml><?xml version="1.0" encoding="utf-8"?>
<ds:datastoreItem xmlns:ds="http://schemas.openxmlformats.org/officeDocument/2006/customXml" ds:itemID="{9DEAA4FA-AAA3-49A5-9032-EA90778A9215}"/>
</file>

<file path=customXml/itemProps22.xml><?xml version="1.0" encoding="utf-8"?>
<ds:datastoreItem xmlns:ds="http://schemas.openxmlformats.org/officeDocument/2006/customXml" ds:itemID="{775937ED-06AD-40D2-B8FF-2663D9E1D0E0}"/>
</file>

<file path=customXml/itemProps23.xml><?xml version="1.0" encoding="utf-8"?>
<ds:datastoreItem xmlns:ds="http://schemas.openxmlformats.org/officeDocument/2006/customXml" ds:itemID="{2772C6EA-A182-49BB-8A2B-545D65902555}"/>
</file>

<file path=customXml/itemProps24.xml><?xml version="1.0" encoding="utf-8"?>
<ds:datastoreItem xmlns:ds="http://schemas.openxmlformats.org/officeDocument/2006/customXml" ds:itemID="{521A40FD-8301-41FF-83D2-55A20B973291}"/>
</file>

<file path=customXml/itemProps25.xml><?xml version="1.0" encoding="utf-8"?>
<ds:datastoreItem xmlns:ds="http://schemas.openxmlformats.org/officeDocument/2006/customXml" ds:itemID="{7D1AF20D-E77C-4BF3-ACDA-A7EE15AB75AB}"/>
</file>

<file path=customXml/itemProps26.xml><?xml version="1.0" encoding="utf-8"?>
<ds:datastoreItem xmlns:ds="http://schemas.openxmlformats.org/officeDocument/2006/customXml" ds:itemID="{31F68DB1-7018-4EFC-B29B-1B5E5CA6912C}"/>
</file>

<file path=customXml/itemProps27.xml><?xml version="1.0" encoding="utf-8"?>
<ds:datastoreItem xmlns:ds="http://schemas.openxmlformats.org/officeDocument/2006/customXml" ds:itemID="{D74AC796-CB11-4A9B-AAB9-084D83EF28BA}"/>
</file>

<file path=customXml/itemProps28.xml><?xml version="1.0" encoding="utf-8"?>
<ds:datastoreItem xmlns:ds="http://schemas.openxmlformats.org/officeDocument/2006/customXml" ds:itemID="{8001BE87-36D0-41E0-8D64-AD11D025A243}"/>
</file>

<file path=customXml/itemProps29.xml><?xml version="1.0" encoding="utf-8"?>
<ds:datastoreItem xmlns:ds="http://schemas.openxmlformats.org/officeDocument/2006/customXml" ds:itemID="{1126ED68-F5E3-40E6-AC12-5B4287D2F95A}"/>
</file>

<file path=customXml/itemProps3.xml><?xml version="1.0" encoding="utf-8"?>
<ds:datastoreItem xmlns:ds="http://schemas.openxmlformats.org/officeDocument/2006/customXml" ds:itemID="{9757F62C-CF1B-4D5E-B85B-0CA19BFB73BC}"/>
</file>

<file path=customXml/itemProps30.xml><?xml version="1.0" encoding="utf-8"?>
<ds:datastoreItem xmlns:ds="http://schemas.openxmlformats.org/officeDocument/2006/customXml" ds:itemID="{CF8D5EC9-2B79-4AC6-AD2E-5ED907D460B7}"/>
</file>

<file path=customXml/itemProps31.xml><?xml version="1.0" encoding="utf-8"?>
<ds:datastoreItem xmlns:ds="http://schemas.openxmlformats.org/officeDocument/2006/customXml" ds:itemID="{CB43DBEA-6DE6-46B1-9272-D526F957C4D8}"/>
</file>

<file path=customXml/itemProps32.xml><?xml version="1.0" encoding="utf-8"?>
<ds:datastoreItem xmlns:ds="http://schemas.openxmlformats.org/officeDocument/2006/customXml" ds:itemID="{DFA44A2E-EF52-4615-99B8-08B4BFB1AF78}"/>
</file>

<file path=customXml/itemProps33.xml><?xml version="1.0" encoding="utf-8"?>
<ds:datastoreItem xmlns:ds="http://schemas.openxmlformats.org/officeDocument/2006/customXml" ds:itemID="{E2669B61-AA23-4EAD-9278-0D5B1B9D4B1C}"/>
</file>

<file path=customXml/itemProps34.xml><?xml version="1.0" encoding="utf-8"?>
<ds:datastoreItem xmlns:ds="http://schemas.openxmlformats.org/officeDocument/2006/customXml" ds:itemID="{467BD935-1247-4092-8020-061B9D4D58AA}"/>
</file>

<file path=customXml/itemProps35.xml><?xml version="1.0" encoding="utf-8"?>
<ds:datastoreItem xmlns:ds="http://schemas.openxmlformats.org/officeDocument/2006/customXml" ds:itemID="{E2909DFF-B11D-4F71-93E7-5BD8A6B083A8}"/>
</file>

<file path=customXml/itemProps36.xml><?xml version="1.0" encoding="utf-8"?>
<ds:datastoreItem xmlns:ds="http://schemas.openxmlformats.org/officeDocument/2006/customXml" ds:itemID="{FA687187-C873-42B1-8293-DBC877C66C5E}"/>
</file>

<file path=customXml/itemProps37.xml><?xml version="1.0" encoding="utf-8"?>
<ds:datastoreItem xmlns:ds="http://schemas.openxmlformats.org/officeDocument/2006/customXml" ds:itemID="{DFA04AA7-058B-4FE7-BE01-BB3D668F76E0}"/>
</file>

<file path=customXml/itemProps38.xml><?xml version="1.0" encoding="utf-8"?>
<ds:datastoreItem xmlns:ds="http://schemas.openxmlformats.org/officeDocument/2006/customXml" ds:itemID="{3099FDDA-70AB-41F0-A3F7-A342E078FDC7}"/>
</file>

<file path=customXml/itemProps39.xml><?xml version="1.0" encoding="utf-8"?>
<ds:datastoreItem xmlns:ds="http://schemas.openxmlformats.org/officeDocument/2006/customXml" ds:itemID="{F90C07C5-9E40-419E-9CF2-A2F1947194FE}"/>
</file>

<file path=customXml/itemProps4.xml><?xml version="1.0" encoding="utf-8"?>
<ds:datastoreItem xmlns:ds="http://schemas.openxmlformats.org/officeDocument/2006/customXml" ds:itemID="{2ACD2353-DE74-486A-B05C-F5C71B1B677A}"/>
</file>

<file path=customXml/itemProps40.xml><?xml version="1.0" encoding="utf-8"?>
<ds:datastoreItem xmlns:ds="http://schemas.openxmlformats.org/officeDocument/2006/customXml" ds:itemID="{2FA61FAF-A8BA-48F4-93E6-0DBE387EF533}"/>
</file>

<file path=customXml/itemProps41.xml><?xml version="1.0" encoding="utf-8"?>
<ds:datastoreItem xmlns:ds="http://schemas.openxmlformats.org/officeDocument/2006/customXml" ds:itemID="{DEEED7A6-7814-434E-BB52-64B0C41512CD}"/>
</file>

<file path=customXml/itemProps42.xml><?xml version="1.0" encoding="utf-8"?>
<ds:datastoreItem xmlns:ds="http://schemas.openxmlformats.org/officeDocument/2006/customXml" ds:itemID="{A5115B12-1412-4677-89BD-70C76E1D4F3F}"/>
</file>

<file path=customXml/itemProps43.xml><?xml version="1.0" encoding="utf-8"?>
<ds:datastoreItem xmlns:ds="http://schemas.openxmlformats.org/officeDocument/2006/customXml" ds:itemID="{58A1305F-F18F-412D-A83D-28CD7737F5F2}"/>
</file>

<file path=customXml/itemProps44.xml><?xml version="1.0" encoding="utf-8"?>
<ds:datastoreItem xmlns:ds="http://schemas.openxmlformats.org/officeDocument/2006/customXml" ds:itemID="{EF971102-2035-446A-90EE-F96A3B1F517E}"/>
</file>

<file path=customXml/itemProps45.xml><?xml version="1.0" encoding="utf-8"?>
<ds:datastoreItem xmlns:ds="http://schemas.openxmlformats.org/officeDocument/2006/customXml" ds:itemID="{64145949-D184-4DD4-8E14-516DF01D6978}"/>
</file>

<file path=customXml/itemProps46.xml><?xml version="1.0" encoding="utf-8"?>
<ds:datastoreItem xmlns:ds="http://schemas.openxmlformats.org/officeDocument/2006/customXml" ds:itemID="{E2BF048F-6AF9-4839-9B2D-78DC99CDC928}"/>
</file>

<file path=customXml/itemProps47.xml><?xml version="1.0" encoding="utf-8"?>
<ds:datastoreItem xmlns:ds="http://schemas.openxmlformats.org/officeDocument/2006/customXml" ds:itemID="{575220C5-94EE-4D25-8963-4E7D92509B89}"/>
</file>

<file path=customXml/itemProps48.xml><?xml version="1.0" encoding="utf-8"?>
<ds:datastoreItem xmlns:ds="http://schemas.openxmlformats.org/officeDocument/2006/customXml" ds:itemID="{5B134C57-168B-409C-9E26-2AF54C1ECAFE}"/>
</file>

<file path=customXml/itemProps49.xml><?xml version="1.0" encoding="utf-8"?>
<ds:datastoreItem xmlns:ds="http://schemas.openxmlformats.org/officeDocument/2006/customXml" ds:itemID="{EB1AC190-2541-490C-B870-7408F594EF55}"/>
</file>

<file path=customXml/itemProps5.xml><?xml version="1.0" encoding="utf-8"?>
<ds:datastoreItem xmlns:ds="http://schemas.openxmlformats.org/officeDocument/2006/customXml" ds:itemID="{B2022C9D-5088-4D96-94C3-9AEA2A1B2D4F}"/>
</file>

<file path=customXml/itemProps50.xml><?xml version="1.0" encoding="utf-8"?>
<ds:datastoreItem xmlns:ds="http://schemas.openxmlformats.org/officeDocument/2006/customXml" ds:itemID="{FB36BB09-3E3E-4302-9CB2-0F6F756907AC}"/>
</file>

<file path=customXml/itemProps51.xml><?xml version="1.0" encoding="utf-8"?>
<ds:datastoreItem xmlns:ds="http://schemas.openxmlformats.org/officeDocument/2006/customXml" ds:itemID="{26B9DCBD-6DAC-432C-B219-A74869A33859}"/>
</file>

<file path=customXml/itemProps52.xml><?xml version="1.0" encoding="utf-8"?>
<ds:datastoreItem xmlns:ds="http://schemas.openxmlformats.org/officeDocument/2006/customXml" ds:itemID="{A5194F76-2CDF-4BE1-A711-06DBBF03C71F}"/>
</file>

<file path=customXml/itemProps53.xml><?xml version="1.0" encoding="utf-8"?>
<ds:datastoreItem xmlns:ds="http://schemas.openxmlformats.org/officeDocument/2006/customXml" ds:itemID="{109C5804-9064-4B49-BE71-4241C9964C18}"/>
</file>

<file path=customXml/itemProps54.xml><?xml version="1.0" encoding="utf-8"?>
<ds:datastoreItem xmlns:ds="http://schemas.openxmlformats.org/officeDocument/2006/customXml" ds:itemID="{29BEA4EE-8D91-4488-906C-198A9AE1C088}"/>
</file>

<file path=customXml/itemProps55.xml><?xml version="1.0" encoding="utf-8"?>
<ds:datastoreItem xmlns:ds="http://schemas.openxmlformats.org/officeDocument/2006/customXml" ds:itemID="{C1415054-53E2-457B-AE46-9F89A4A97117}"/>
</file>

<file path=customXml/itemProps56.xml><?xml version="1.0" encoding="utf-8"?>
<ds:datastoreItem xmlns:ds="http://schemas.openxmlformats.org/officeDocument/2006/customXml" ds:itemID="{DE31D161-C515-4366-BA32-252AF8123E38}"/>
</file>

<file path=customXml/itemProps57.xml><?xml version="1.0" encoding="utf-8"?>
<ds:datastoreItem xmlns:ds="http://schemas.openxmlformats.org/officeDocument/2006/customXml" ds:itemID="{8758ECC4-7659-4237-AE21-A1F2D9DFAF36}"/>
</file>

<file path=customXml/itemProps58.xml><?xml version="1.0" encoding="utf-8"?>
<ds:datastoreItem xmlns:ds="http://schemas.openxmlformats.org/officeDocument/2006/customXml" ds:itemID="{CBD231CC-9907-47ED-92DC-FF5962991AC4}"/>
</file>

<file path=customXml/itemProps59.xml><?xml version="1.0" encoding="utf-8"?>
<ds:datastoreItem xmlns:ds="http://schemas.openxmlformats.org/officeDocument/2006/customXml" ds:itemID="{BE099207-4AEB-4F46-9E66-FC867D97C40B}"/>
</file>

<file path=customXml/itemProps6.xml><?xml version="1.0" encoding="utf-8"?>
<ds:datastoreItem xmlns:ds="http://schemas.openxmlformats.org/officeDocument/2006/customXml" ds:itemID="{F02C1000-B3CD-4707-A8E8-7BFA8DD92EA7}"/>
</file>

<file path=customXml/itemProps60.xml><?xml version="1.0" encoding="utf-8"?>
<ds:datastoreItem xmlns:ds="http://schemas.openxmlformats.org/officeDocument/2006/customXml" ds:itemID="{009D8A8B-525C-4747-8CF1-985D4ABB464B}"/>
</file>

<file path=customXml/itemProps61.xml><?xml version="1.0" encoding="utf-8"?>
<ds:datastoreItem xmlns:ds="http://schemas.openxmlformats.org/officeDocument/2006/customXml" ds:itemID="{D9FEF019-31B8-47F8-9189-0403A245FB2C}"/>
</file>

<file path=customXml/itemProps62.xml><?xml version="1.0" encoding="utf-8"?>
<ds:datastoreItem xmlns:ds="http://schemas.openxmlformats.org/officeDocument/2006/customXml" ds:itemID="{2DE0B0B3-6397-4AD4-B19A-78E093BBA14E}"/>
</file>

<file path=customXml/itemProps63.xml><?xml version="1.0" encoding="utf-8"?>
<ds:datastoreItem xmlns:ds="http://schemas.openxmlformats.org/officeDocument/2006/customXml" ds:itemID="{49DC5BE8-511F-4E12-8DDA-CB8A601082F0}"/>
</file>

<file path=customXml/itemProps64.xml><?xml version="1.0" encoding="utf-8"?>
<ds:datastoreItem xmlns:ds="http://schemas.openxmlformats.org/officeDocument/2006/customXml" ds:itemID="{143524E6-C756-4431-8FA8-0F0A189ABB06}"/>
</file>

<file path=customXml/itemProps65.xml><?xml version="1.0" encoding="utf-8"?>
<ds:datastoreItem xmlns:ds="http://schemas.openxmlformats.org/officeDocument/2006/customXml" ds:itemID="{50EFE66B-2874-4DEC-B781-745ED7FC59BA}"/>
</file>

<file path=customXml/itemProps66.xml><?xml version="1.0" encoding="utf-8"?>
<ds:datastoreItem xmlns:ds="http://schemas.openxmlformats.org/officeDocument/2006/customXml" ds:itemID="{163E0566-6246-48EB-A65C-7BDC72186373}"/>
</file>

<file path=customXml/itemProps67.xml><?xml version="1.0" encoding="utf-8"?>
<ds:datastoreItem xmlns:ds="http://schemas.openxmlformats.org/officeDocument/2006/customXml" ds:itemID="{5D39DA56-C989-4A9C-A983-6DBC68086471}"/>
</file>

<file path=customXml/itemProps68.xml><?xml version="1.0" encoding="utf-8"?>
<ds:datastoreItem xmlns:ds="http://schemas.openxmlformats.org/officeDocument/2006/customXml" ds:itemID="{412A2F67-B48F-400B-A94C-E5ED29E26391}"/>
</file>

<file path=customXml/itemProps69.xml><?xml version="1.0" encoding="utf-8"?>
<ds:datastoreItem xmlns:ds="http://schemas.openxmlformats.org/officeDocument/2006/customXml" ds:itemID="{02D9379F-981A-4A68-A87B-BC8A41310035}"/>
</file>

<file path=customXml/itemProps7.xml><?xml version="1.0" encoding="utf-8"?>
<ds:datastoreItem xmlns:ds="http://schemas.openxmlformats.org/officeDocument/2006/customXml" ds:itemID="{A8800E39-FC9C-4523-924F-D6574CDE3678}"/>
</file>

<file path=customXml/itemProps70.xml><?xml version="1.0" encoding="utf-8"?>
<ds:datastoreItem xmlns:ds="http://schemas.openxmlformats.org/officeDocument/2006/customXml" ds:itemID="{A7343888-0268-490E-B196-79FD89A72393}"/>
</file>

<file path=customXml/itemProps71.xml><?xml version="1.0" encoding="utf-8"?>
<ds:datastoreItem xmlns:ds="http://schemas.openxmlformats.org/officeDocument/2006/customXml" ds:itemID="{25CAECFA-D06F-442B-8FC1-DD925B3A7317}"/>
</file>

<file path=customXml/itemProps72.xml><?xml version="1.0" encoding="utf-8"?>
<ds:datastoreItem xmlns:ds="http://schemas.openxmlformats.org/officeDocument/2006/customXml" ds:itemID="{C111B34B-ECD0-475E-B9BA-A7B63F3FF189}"/>
</file>

<file path=customXml/itemProps73.xml><?xml version="1.0" encoding="utf-8"?>
<ds:datastoreItem xmlns:ds="http://schemas.openxmlformats.org/officeDocument/2006/customXml" ds:itemID="{4E942E1A-286C-4291-9B67-F388B74EFEC7}"/>
</file>

<file path=customXml/itemProps74.xml><?xml version="1.0" encoding="utf-8"?>
<ds:datastoreItem xmlns:ds="http://schemas.openxmlformats.org/officeDocument/2006/customXml" ds:itemID="{D8B8A117-7BC9-471B-B800-334F1D167D0A}"/>
</file>

<file path=customXml/itemProps75.xml><?xml version="1.0" encoding="utf-8"?>
<ds:datastoreItem xmlns:ds="http://schemas.openxmlformats.org/officeDocument/2006/customXml" ds:itemID="{B02AE11E-30F9-402D-89BF-D9F3435A451E}"/>
</file>

<file path=customXml/itemProps76.xml><?xml version="1.0" encoding="utf-8"?>
<ds:datastoreItem xmlns:ds="http://schemas.openxmlformats.org/officeDocument/2006/customXml" ds:itemID="{0B3DBDAF-112B-4785-A2AC-EF3F2166DD79}"/>
</file>

<file path=customXml/itemProps77.xml><?xml version="1.0" encoding="utf-8"?>
<ds:datastoreItem xmlns:ds="http://schemas.openxmlformats.org/officeDocument/2006/customXml" ds:itemID="{EFDB0010-34A7-473B-B9CC-C077D6D02770}"/>
</file>

<file path=customXml/itemProps78.xml><?xml version="1.0" encoding="utf-8"?>
<ds:datastoreItem xmlns:ds="http://schemas.openxmlformats.org/officeDocument/2006/customXml" ds:itemID="{7907B921-817B-4F71-873F-D77D40F56E2A}"/>
</file>

<file path=customXml/itemProps79.xml><?xml version="1.0" encoding="utf-8"?>
<ds:datastoreItem xmlns:ds="http://schemas.openxmlformats.org/officeDocument/2006/customXml" ds:itemID="{C9451712-72A4-4F9F-8B6D-04161DC1D656}"/>
</file>

<file path=customXml/itemProps8.xml><?xml version="1.0" encoding="utf-8"?>
<ds:datastoreItem xmlns:ds="http://schemas.openxmlformats.org/officeDocument/2006/customXml" ds:itemID="{0C5214E2-FF39-481C-A7BA-F7C5EDEF428D}"/>
</file>

<file path=customXml/itemProps80.xml><?xml version="1.0" encoding="utf-8"?>
<ds:datastoreItem xmlns:ds="http://schemas.openxmlformats.org/officeDocument/2006/customXml" ds:itemID="{F0568D2A-B719-4F30-BF9A-39D1440EA189}"/>
</file>

<file path=customXml/itemProps81.xml><?xml version="1.0" encoding="utf-8"?>
<ds:datastoreItem xmlns:ds="http://schemas.openxmlformats.org/officeDocument/2006/customXml" ds:itemID="{0D8B5582-124A-4452-9B23-C9D6941B7731}"/>
</file>

<file path=customXml/itemProps82.xml><?xml version="1.0" encoding="utf-8"?>
<ds:datastoreItem xmlns:ds="http://schemas.openxmlformats.org/officeDocument/2006/customXml" ds:itemID="{055D1696-A9BF-4D7F-A1DB-D6BEB2F736AC}"/>
</file>

<file path=customXml/itemProps83.xml><?xml version="1.0" encoding="utf-8"?>
<ds:datastoreItem xmlns:ds="http://schemas.openxmlformats.org/officeDocument/2006/customXml" ds:itemID="{113DC759-AE93-4D24-ADDF-22F50DCFE0E0}"/>
</file>

<file path=customXml/itemProps84.xml><?xml version="1.0" encoding="utf-8"?>
<ds:datastoreItem xmlns:ds="http://schemas.openxmlformats.org/officeDocument/2006/customXml" ds:itemID="{6288786B-4E08-4241-853E-E2C227AD8B42}"/>
</file>

<file path=customXml/itemProps85.xml><?xml version="1.0" encoding="utf-8"?>
<ds:datastoreItem xmlns:ds="http://schemas.openxmlformats.org/officeDocument/2006/customXml" ds:itemID="{C4A91C9D-4251-4BD2-8850-824191E072E7}"/>
</file>

<file path=customXml/itemProps86.xml><?xml version="1.0" encoding="utf-8"?>
<ds:datastoreItem xmlns:ds="http://schemas.openxmlformats.org/officeDocument/2006/customXml" ds:itemID="{99612781-6A72-4C31-88FF-2AB54F609261}"/>
</file>

<file path=customXml/itemProps87.xml><?xml version="1.0" encoding="utf-8"?>
<ds:datastoreItem xmlns:ds="http://schemas.openxmlformats.org/officeDocument/2006/customXml" ds:itemID="{B26DEB98-218C-4C27-8A43-07E5C37744D7}"/>
</file>

<file path=customXml/itemProps88.xml><?xml version="1.0" encoding="utf-8"?>
<ds:datastoreItem xmlns:ds="http://schemas.openxmlformats.org/officeDocument/2006/customXml" ds:itemID="{1042D913-C5FD-45FB-957F-28628C4F08A2}"/>
</file>

<file path=customXml/itemProps89.xml><?xml version="1.0" encoding="utf-8"?>
<ds:datastoreItem xmlns:ds="http://schemas.openxmlformats.org/officeDocument/2006/customXml" ds:itemID="{E695176A-A4F6-46E2-94C1-3178359AF29E}"/>
</file>

<file path=customXml/itemProps9.xml><?xml version="1.0" encoding="utf-8"?>
<ds:datastoreItem xmlns:ds="http://schemas.openxmlformats.org/officeDocument/2006/customXml" ds:itemID="{CEEDAC4B-E247-4F20-890F-7E6FDF74D549}"/>
</file>

<file path=customXml/itemProps90.xml><?xml version="1.0" encoding="utf-8"?>
<ds:datastoreItem xmlns:ds="http://schemas.openxmlformats.org/officeDocument/2006/customXml" ds:itemID="{B58E4E91-6FCA-46CD-B427-3135E45BF536}"/>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BA6E6C99-4FF2-4FA9-998F-1D2581107525}"/>
</file>

<file path=customXml/itemProps93.xml><?xml version="1.0" encoding="utf-8"?>
<ds:datastoreItem xmlns:ds="http://schemas.openxmlformats.org/officeDocument/2006/customXml" ds:itemID="{A94E3ED5-AD91-4B24-98E3-705A7059820F}"/>
</file>

<file path=customXml/itemProps94.xml><?xml version="1.0" encoding="utf-8"?>
<ds:datastoreItem xmlns:ds="http://schemas.openxmlformats.org/officeDocument/2006/customXml" ds:itemID="{657D9224-D0E1-44CC-B223-316297CEBCAB}"/>
</file>

<file path=customXml/itemProps95.xml><?xml version="1.0" encoding="utf-8"?>
<ds:datastoreItem xmlns:ds="http://schemas.openxmlformats.org/officeDocument/2006/customXml" ds:itemID="{1BB04703-3C7A-489B-A633-F0FCB0E2BA08}"/>
</file>

<file path=customXml/itemProps96.xml><?xml version="1.0" encoding="utf-8"?>
<ds:datastoreItem xmlns:ds="http://schemas.openxmlformats.org/officeDocument/2006/customXml" ds:itemID="{A997A1E6-7E4B-4410-A341-A1CC7F913F3E}"/>
</file>

<file path=customXml/itemProps97.xml><?xml version="1.0" encoding="utf-8"?>
<ds:datastoreItem xmlns:ds="http://schemas.openxmlformats.org/officeDocument/2006/customXml" ds:itemID="{3B79B390-92D6-4844-AA0F-261DED490284}"/>
</file>

<file path=customXml/itemProps98.xml><?xml version="1.0" encoding="utf-8"?>
<ds:datastoreItem xmlns:ds="http://schemas.openxmlformats.org/officeDocument/2006/customXml" ds:itemID="{CD3B8BEE-FADE-4B97-A48A-82CB74E5EB8F}"/>
</file>

<file path=customXml/itemProps99.xml><?xml version="1.0" encoding="utf-8"?>
<ds:datastoreItem xmlns:ds="http://schemas.openxmlformats.org/officeDocument/2006/customXml" ds:itemID="{EBADF5E7-40DC-46B8-84DB-F2AED3ACC457}"/>
</file>

<file path=docProps/app.xml><?xml version="1.0" encoding="utf-8"?>
<Properties xmlns="http://schemas.openxmlformats.org/officeDocument/2006/extended-properties" xmlns:vt="http://schemas.openxmlformats.org/officeDocument/2006/docPropsVTypes">
  <Template>Normal</Template>
  <TotalTime>2180</TotalTime>
  <Pages>1</Pages>
  <Words>17138</Words>
  <Characters>97691</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114600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Bosiljka Vlahović</cp:lastModifiedBy>
  <cp:revision>132</cp:revision>
  <cp:lastPrinted>2020-01-08T06:59:00Z</cp:lastPrinted>
  <dcterms:created xsi:type="dcterms:W3CDTF">2019-07-24T09:32:00Z</dcterms:created>
  <dcterms:modified xsi:type="dcterms:W3CDTF">2020-04-02T09:14:00Z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